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F72" w:rsidRDefault="00641F72" w:rsidP="00D028F2">
      <w:pPr>
        <w:pStyle w:val="af9"/>
      </w:pPr>
      <w:r>
        <w:t>Муниципальное казенное общеобразовательное учреждение</w:t>
      </w:r>
    </w:p>
    <w:p w:rsidR="00641F72" w:rsidRDefault="00E573A0" w:rsidP="00641F72">
      <w:pPr>
        <w:jc w:val="center"/>
      </w:pPr>
      <w:r w:rsidRPr="00E573A0">
        <w:rPr>
          <w:sz w:val="28"/>
        </w:rPr>
        <w:t>Арада-Чуглинская</w:t>
      </w:r>
      <w:r w:rsidR="00641F72" w:rsidRPr="00E573A0">
        <w:rPr>
          <w:sz w:val="14"/>
        </w:rPr>
        <w:t xml:space="preserve"> </w:t>
      </w:r>
      <w:r w:rsidR="00641F72">
        <w:t>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0B214A" w:rsidTr="000B214A">
        <w:tc>
          <w:tcPr>
            <w:tcW w:w="3400" w:type="dxa"/>
            <w:hideMark/>
          </w:tcPr>
          <w:p w:rsidR="000B214A" w:rsidRDefault="000B214A" w:rsidP="002075A0">
            <w:pPr>
              <w:tabs>
                <w:tab w:val="right" w:pos="3290"/>
              </w:tabs>
              <w:snapToGrid w:val="0"/>
              <w:spacing w:line="276" w:lineRule="auto"/>
              <w:jc w:val="both"/>
              <w:rPr>
                <w:sz w:val="20"/>
                <w:szCs w:val="20"/>
              </w:rPr>
            </w:pPr>
            <w:r>
              <w:rPr>
                <w:sz w:val="20"/>
                <w:szCs w:val="20"/>
              </w:rPr>
              <w:t>РАССМОТРЕНА</w:t>
            </w:r>
            <w:r w:rsidR="002075A0">
              <w:rPr>
                <w:sz w:val="20"/>
                <w:szCs w:val="20"/>
              </w:rPr>
              <w:tab/>
              <w:t xml:space="preserve">                                             Согласовано</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0B214A" w:rsidP="000B214A">
            <w:pPr>
              <w:spacing w:line="276" w:lineRule="auto"/>
              <w:rPr>
                <w:sz w:val="20"/>
                <w:szCs w:val="20"/>
              </w:rPr>
            </w:pPr>
            <w:r>
              <w:rPr>
                <w:sz w:val="20"/>
                <w:szCs w:val="20"/>
              </w:rPr>
              <w:t>МКОУ «</w:t>
            </w:r>
            <w:r w:rsidR="00E573A0" w:rsidRPr="00E573A0">
              <w:rPr>
                <w:sz w:val="20"/>
              </w:rPr>
              <w:t>Арада-Чуглинская</w:t>
            </w:r>
            <w:r w:rsidR="00E573A0">
              <w:rPr>
                <w:b/>
                <w:sz w:val="20"/>
              </w:rPr>
              <w:t xml:space="preserve"> </w:t>
            </w:r>
            <w:r w:rsidR="00B21B90" w:rsidRPr="00E573A0">
              <w:rPr>
                <w:sz w:val="4"/>
                <w:szCs w:val="20"/>
              </w:rPr>
              <w:t xml:space="preserve"> </w:t>
            </w:r>
            <w:r>
              <w:rPr>
                <w:sz w:val="20"/>
                <w:szCs w:val="20"/>
              </w:rPr>
              <w:t>СОШ»</w:t>
            </w:r>
          </w:p>
          <w:p w:rsidR="000B214A" w:rsidRDefault="004D6109" w:rsidP="000B214A">
            <w:pPr>
              <w:spacing w:line="276" w:lineRule="auto"/>
              <w:jc w:val="both"/>
              <w:rPr>
                <w:bCs/>
                <w:sz w:val="20"/>
                <w:szCs w:val="20"/>
              </w:rPr>
            </w:pPr>
            <w:r>
              <w:rPr>
                <w:bCs/>
                <w:sz w:val="20"/>
                <w:szCs w:val="20"/>
              </w:rPr>
              <w:t>Протокол</w:t>
            </w:r>
            <w:r w:rsidR="00271AD6">
              <w:rPr>
                <w:bCs/>
                <w:sz w:val="20"/>
                <w:szCs w:val="20"/>
              </w:rPr>
              <w:t xml:space="preserve"> №1</w:t>
            </w:r>
            <w:r>
              <w:rPr>
                <w:bCs/>
                <w:sz w:val="20"/>
                <w:szCs w:val="20"/>
              </w:rPr>
              <w:t xml:space="preserve"> от «</w:t>
            </w:r>
            <w:r w:rsidR="00021CF6">
              <w:rPr>
                <w:bCs/>
                <w:sz w:val="20"/>
                <w:szCs w:val="20"/>
              </w:rPr>
              <w:t>31</w:t>
            </w:r>
            <w:r w:rsidR="00D028F2">
              <w:rPr>
                <w:bCs/>
                <w:sz w:val="20"/>
                <w:szCs w:val="20"/>
              </w:rPr>
              <w:t>» августа 201</w:t>
            </w:r>
            <w:r w:rsidR="00021CF6">
              <w:rPr>
                <w:bCs/>
                <w:sz w:val="20"/>
                <w:szCs w:val="20"/>
              </w:rPr>
              <w:t>9</w:t>
            </w:r>
            <w:r w:rsidR="000B214A">
              <w:rPr>
                <w:bCs/>
                <w:sz w:val="20"/>
                <w:szCs w:val="20"/>
              </w:rPr>
              <w:t xml:space="preserve"> г.</w:t>
            </w:r>
          </w:p>
          <w:p w:rsidR="000B214A" w:rsidRDefault="000B214A" w:rsidP="00021CF6">
            <w:pPr>
              <w:spacing w:line="276" w:lineRule="auto"/>
              <w:jc w:val="both"/>
              <w:rPr>
                <w:bCs/>
                <w:sz w:val="20"/>
                <w:szCs w:val="20"/>
              </w:rPr>
            </w:pPr>
          </w:p>
        </w:tc>
        <w:tc>
          <w:tcPr>
            <w:tcW w:w="2975" w:type="dxa"/>
          </w:tcPr>
          <w:p w:rsidR="002075A0" w:rsidRPr="009D4183" w:rsidRDefault="002075A0" w:rsidP="00F0537F">
            <w:pPr>
              <w:spacing w:line="276" w:lineRule="auto"/>
              <w:jc w:val="both"/>
              <w:rPr>
                <w:rFonts w:eastAsia="Arial"/>
                <w:sz w:val="20"/>
                <w:szCs w:val="20"/>
              </w:rPr>
            </w:pPr>
          </w:p>
        </w:tc>
        <w:tc>
          <w:tcPr>
            <w:tcW w:w="4140"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0B214A" w:rsidRDefault="000B214A" w:rsidP="000B214A">
            <w:pPr>
              <w:snapToGrid w:val="0"/>
              <w:spacing w:line="276" w:lineRule="auto"/>
              <w:ind w:left="88" w:right="-220"/>
              <w:jc w:val="both"/>
              <w:rPr>
                <w:sz w:val="20"/>
                <w:szCs w:val="20"/>
              </w:rPr>
            </w:pPr>
            <w:r>
              <w:rPr>
                <w:sz w:val="20"/>
                <w:szCs w:val="20"/>
              </w:rPr>
              <w:t xml:space="preserve">приказом </w:t>
            </w:r>
            <w:r w:rsidR="009D4183">
              <w:rPr>
                <w:sz w:val="20"/>
                <w:szCs w:val="20"/>
              </w:rPr>
              <w:t>директора</w:t>
            </w:r>
          </w:p>
          <w:p w:rsidR="000B214A" w:rsidRDefault="000B214A" w:rsidP="000B214A">
            <w:pPr>
              <w:spacing w:line="276" w:lineRule="auto"/>
              <w:rPr>
                <w:sz w:val="20"/>
                <w:szCs w:val="20"/>
              </w:rPr>
            </w:pPr>
            <w:r>
              <w:rPr>
                <w:sz w:val="20"/>
                <w:szCs w:val="20"/>
              </w:rPr>
              <w:t>МКОУ «</w:t>
            </w:r>
            <w:r w:rsidR="00E573A0" w:rsidRPr="00E573A0">
              <w:rPr>
                <w:sz w:val="22"/>
              </w:rPr>
              <w:t>Арада-Чуглинская</w:t>
            </w:r>
            <w:r w:rsidR="00E573A0" w:rsidRPr="00E573A0">
              <w:rPr>
                <w:b/>
                <w:sz w:val="22"/>
              </w:rPr>
              <w:t xml:space="preserve"> </w:t>
            </w:r>
            <w:r>
              <w:rPr>
                <w:sz w:val="20"/>
                <w:szCs w:val="20"/>
              </w:rPr>
              <w:t>СОШ»</w:t>
            </w:r>
          </w:p>
          <w:p w:rsidR="009D4183" w:rsidRDefault="009D4183" w:rsidP="000B214A">
            <w:pPr>
              <w:spacing w:line="276" w:lineRule="auto"/>
              <w:rPr>
                <w:sz w:val="20"/>
                <w:szCs w:val="20"/>
              </w:rPr>
            </w:pPr>
            <w:r>
              <w:rPr>
                <w:sz w:val="20"/>
                <w:szCs w:val="20"/>
              </w:rPr>
              <w:t xml:space="preserve">  --------</w:t>
            </w:r>
            <w:r w:rsidR="00B27710">
              <w:rPr>
                <w:sz w:val="20"/>
                <w:szCs w:val="20"/>
              </w:rPr>
              <w:t>------------Дибиров Ш.З.</w:t>
            </w:r>
          </w:p>
          <w:p w:rsidR="000B214A" w:rsidRDefault="00E1011C" w:rsidP="000B214A">
            <w:pPr>
              <w:spacing w:line="276" w:lineRule="auto"/>
              <w:ind w:left="88" w:right="-220"/>
              <w:jc w:val="both"/>
              <w:rPr>
                <w:sz w:val="20"/>
                <w:szCs w:val="20"/>
              </w:rPr>
            </w:pPr>
            <w:r>
              <w:rPr>
                <w:sz w:val="20"/>
                <w:szCs w:val="20"/>
              </w:rPr>
              <w:t xml:space="preserve">     № 201  </w:t>
            </w:r>
            <w:r w:rsidR="002075A0">
              <w:rPr>
                <w:sz w:val="20"/>
                <w:szCs w:val="20"/>
              </w:rPr>
              <w:t>от «</w:t>
            </w:r>
            <w:r w:rsidR="00021CF6">
              <w:rPr>
                <w:sz w:val="20"/>
                <w:szCs w:val="20"/>
              </w:rPr>
              <w:t>3</w:t>
            </w:r>
            <w:r w:rsidR="002075A0">
              <w:rPr>
                <w:sz w:val="20"/>
                <w:szCs w:val="20"/>
              </w:rPr>
              <w:t xml:space="preserve">1» </w:t>
            </w:r>
            <w:r w:rsidR="00021CF6">
              <w:rPr>
                <w:sz w:val="20"/>
                <w:szCs w:val="20"/>
              </w:rPr>
              <w:t>августа</w:t>
            </w:r>
            <w:r w:rsidR="00D028F2">
              <w:rPr>
                <w:sz w:val="20"/>
                <w:szCs w:val="20"/>
              </w:rPr>
              <w:t xml:space="preserve"> 201</w:t>
            </w:r>
            <w:r w:rsidR="00021CF6">
              <w:rPr>
                <w:sz w:val="20"/>
                <w:szCs w:val="20"/>
              </w:rPr>
              <w:t>9</w:t>
            </w:r>
            <w:r w:rsidR="000B214A">
              <w:rPr>
                <w:sz w:val="20"/>
                <w:szCs w:val="20"/>
              </w:rPr>
              <w:t xml:space="preserve"> г. </w:t>
            </w:r>
          </w:p>
          <w:p w:rsidR="000B214A" w:rsidRDefault="002075A0" w:rsidP="00E1011C">
            <w:pPr>
              <w:spacing w:line="276" w:lineRule="auto"/>
              <w:ind w:left="88" w:right="-220"/>
              <w:jc w:val="both"/>
              <w:rPr>
                <w:sz w:val="20"/>
                <w:szCs w:val="20"/>
              </w:rPr>
            </w:pPr>
            <w:r>
              <w:rPr>
                <w:sz w:val="20"/>
                <w:szCs w:val="20"/>
              </w:rPr>
              <w:t xml:space="preserve"> </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CA1E7B">
        <w:rPr>
          <w:b/>
          <w:sz w:val="48"/>
        </w:rPr>
        <w:t>Арада-Чуглинская</w:t>
      </w:r>
      <w:r w:rsidR="00E573A0">
        <w:rPr>
          <w:b/>
          <w:sz w:val="48"/>
        </w:rPr>
        <w:t xml:space="preserve"> </w:t>
      </w:r>
      <w:r w:rsidR="000B214A">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CA1E7B" w:rsidP="00641F72">
      <w:pPr>
        <w:jc w:val="center"/>
        <w:rPr>
          <w:b/>
          <w:sz w:val="28"/>
          <w:szCs w:val="28"/>
        </w:rPr>
      </w:pPr>
      <w:r>
        <w:rPr>
          <w:b/>
          <w:sz w:val="28"/>
          <w:szCs w:val="28"/>
        </w:rPr>
        <w:t>С.Арада-Чугли</w:t>
      </w:r>
      <w:r w:rsidR="00E573A0">
        <w:rPr>
          <w:b/>
          <w:sz w:val="28"/>
          <w:szCs w:val="28"/>
        </w:rPr>
        <w:t xml:space="preserve"> 2019</w:t>
      </w:r>
      <w:r w:rsidR="004D6109">
        <w:rPr>
          <w:b/>
          <w:sz w:val="28"/>
          <w:szCs w:val="28"/>
        </w:rPr>
        <w:t xml:space="preserve"> </w:t>
      </w:r>
      <w:r w:rsidR="000B214A">
        <w:rPr>
          <w:b/>
          <w:sz w:val="28"/>
          <w:szCs w:val="28"/>
        </w:rPr>
        <w:t>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rsidP="00DB15D5">
            <w:pPr>
              <w:ind w:firstLine="567"/>
              <w:contextualSpacing/>
              <w:jc w:val="center"/>
              <w:rPr>
                <w:b/>
              </w:rPr>
            </w:pPr>
            <w:r>
              <w:rPr>
                <w:b/>
              </w:rPr>
              <w:t xml:space="preserve">Модуль </w:t>
            </w:r>
            <w:r>
              <w:rPr>
                <w:b/>
                <w:lang w:val="en-US"/>
              </w:rPr>
              <w:t>I</w:t>
            </w:r>
            <w:r>
              <w:rPr>
                <w:b/>
              </w:rPr>
              <w:t xml:space="preserve"> (ФГОС)</w:t>
            </w:r>
          </w:p>
          <w:p w:rsidR="00641F72" w:rsidRDefault="00641F72" w:rsidP="00DB15D5">
            <w:pPr>
              <w:ind w:firstLine="360"/>
              <w:contextualSpacing/>
              <w:jc w:val="center"/>
              <w:rPr>
                <w:b/>
              </w:rPr>
            </w:pPr>
            <w:r>
              <w:rPr>
                <w:b/>
              </w:rPr>
              <w:t>Основная образовательная программа</w:t>
            </w:r>
          </w:p>
          <w:p w:rsidR="00641F72" w:rsidRDefault="00641F72" w:rsidP="00DB15D5">
            <w:pPr>
              <w:ind w:firstLine="360"/>
              <w:contextualSpacing/>
              <w:jc w:val="center"/>
              <w:rPr>
                <w:b/>
                <w:bCs/>
                <w:iCs/>
              </w:rPr>
            </w:pPr>
            <w:r>
              <w:rPr>
                <w:b/>
              </w:rPr>
              <w:t>начального общего образования</w:t>
            </w:r>
          </w:p>
          <w:p w:rsidR="00641F72" w:rsidRDefault="00641F72" w:rsidP="00DB15D5">
            <w:pPr>
              <w:ind w:firstLine="360"/>
              <w:contextualSpacing/>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 xml:space="preserve">1.3. Система </w:t>
            </w:r>
            <w:proofErr w:type="gramStart"/>
            <w:r>
              <w:rPr>
                <w:bCs/>
                <w:iCs/>
              </w:rPr>
              <w:t>оценки достижения планируемых результатов освоения основной общеобразовательной программы начального общего образования</w:t>
            </w:r>
            <w:proofErr w:type="gramEnd"/>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rsidP="00DB15D5">
            <w:pPr>
              <w:ind w:firstLine="360"/>
              <w:contextualSpacing/>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rsidP="00DB15D5">
            <w:pPr>
              <w:ind w:firstLine="360"/>
              <w:contextualSpacing/>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rsidP="00DB15D5">
            <w:pPr>
              <w:ind w:firstLine="360"/>
              <w:contextualSpacing/>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w:t>
      </w:r>
      <w:proofErr w:type="gramStart"/>
      <w:r>
        <w:t>оценки достижений планируемых результатов освоения основной образовательной программы основного общего образования</w:t>
      </w:r>
      <w:proofErr w:type="gramEnd"/>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26386" w:rsidRDefault="00626386" w:rsidP="00641F72">
      <w:pPr>
        <w:autoSpaceDE w:val="0"/>
      </w:pPr>
      <w:r>
        <w:t>3.2.Внеурочная деятельность</w:t>
      </w:r>
    </w:p>
    <w:p w:rsidR="00641F72" w:rsidRDefault="00626386" w:rsidP="00641F72">
      <w:pPr>
        <w:autoSpaceDE w:val="0"/>
      </w:pPr>
      <w:r>
        <w:rPr>
          <w:b/>
        </w:rPr>
        <w:t>3.3</w:t>
      </w:r>
      <w:r w:rsidR="00641F72">
        <w:rPr>
          <w:b/>
        </w:rPr>
        <w:t>.</w:t>
      </w:r>
      <w:r w:rsidR="00641F72">
        <w:t xml:space="preserve"> Система условий реализации основной образовательной программы основного общего образования</w:t>
      </w:r>
    </w:p>
    <w:p w:rsidR="00641F72" w:rsidRDefault="00641F72" w:rsidP="00641F72">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 xml:space="preserve">1.2. Планируемые результаты освоения </w:t>
      </w:r>
      <w:proofErr w:type="gramStart"/>
      <w:r w:rsidRPr="002657A4">
        <w:rPr>
          <w:rStyle w:val="Zag11"/>
          <w:rFonts w:eastAsia="@Arial Unicode MS"/>
        </w:rPr>
        <w:t>обучающимися</w:t>
      </w:r>
      <w:proofErr w:type="gramEnd"/>
      <w:r w:rsidRPr="002657A4">
        <w:rPr>
          <w:rStyle w:val="Zag11"/>
          <w:rFonts w:eastAsia="@Arial Unicode MS"/>
        </w:rPr>
        <w:t xml:space="preserve">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2657A4" w:rsidRPr="002657A4" w:rsidRDefault="002657A4" w:rsidP="002657A4">
      <w:pPr>
        <w:spacing w:line="252" w:lineRule="auto"/>
        <w:ind w:firstLine="454"/>
        <w:contextualSpacing/>
        <w:jc w:val="both"/>
      </w:pPr>
      <w:r w:rsidRPr="002657A4">
        <w:t xml:space="preserve">1.3. Система </w:t>
      </w:r>
      <w:proofErr w:type="gramStart"/>
      <w:r w:rsidRPr="002657A4">
        <w:t>оценки достижения планируемых результатов освоения основной образовательной программы среднего общего</w:t>
      </w:r>
      <w:proofErr w:type="gramEnd"/>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 xml:space="preserve">2.3. Программа воспитания и социализации </w:t>
      </w:r>
      <w:proofErr w:type="gramStart"/>
      <w:r w:rsidRPr="002657A4">
        <w:t>обучающихся</w:t>
      </w:r>
      <w:proofErr w:type="gramEnd"/>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CC0C73" w:rsidRDefault="00CC0C73" w:rsidP="00641F72">
      <w:pPr>
        <w:rPr>
          <w:b/>
        </w:rPr>
      </w:pPr>
    </w:p>
    <w:p w:rsidR="00641F72" w:rsidRDefault="00641F72" w:rsidP="00641F72">
      <w:pPr>
        <w:rPr>
          <w:b/>
        </w:rPr>
      </w:pPr>
    </w:p>
    <w:p w:rsidR="00DB15D5" w:rsidRDefault="00DB15D5" w:rsidP="00641F72">
      <w:pPr>
        <w:rPr>
          <w:b/>
        </w:rPr>
      </w:pPr>
    </w:p>
    <w:p w:rsidR="00DB15D5" w:rsidRDefault="00DB15D5" w:rsidP="00641F72">
      <w:pPr>
        <w:rPr>
          <w:b/>
        </w:rPr>
      </w:pPr>
    </w:p>
    <w:p w:rsidR="00DB15D5" w:rsidRDefault="00DB15D5"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E1011C">
        <w:rPr>
          <w:rFonts w:eastAsia="Calibri"/>
        </w:rPr>
        <w:t>учреждения Арада-Чуглинская</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w:t>
      </w:r>
      <w:r w:rsidR="00E1011C">
        <w:rPr>
          <w:rFonts w:eastAsia="Calibri"/>
        </w:rPr>
        <w:t xml:space="preserve">го образовательного стандарта </w:t>
      </w:r>
      <w:r>
        <w:rPr>
          <w:rFonts w:eastAsia="Calibri"/>
        </w:rPr>
        <w:t xml:space="preserve">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1536BB">
        <w:rPr>
          <w:rFonts w:eastAsia="Calibri"/>
        </w:rPr>
        <w:t>«</w:t>
      </w:r>
      <w:r w:rsidR="00CA1E7B">
        <w:rPr>
          <w:rFonts w:eastAsia="Calibri"/>
        </w:rPr>
        <w:t>Арада-Чуглинская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 xml:space="preserve">Содержание 2 модуля ориентирует </w:t>
      </w:r>
      <w:proofErr w:type="gramStart"/>
      <w:r>
        <w:rPr>
          <w:rFonts w:eastAsia="Calibri"/>
        </w:rPr>
        <w:t>на</w:t>
      </w:r>
      <w:proofErr w:type="gramEnd"/>
      <w:r>
        <w:rPr>
          <w:rFonts w:eastAsia="Calibri"/>
        </w:rPr>
        <w:t>:</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041BFD">
        <w:rPr>
          <w:rFonts w:eastAsia="Calibri"/>
        </w:rPr>
        <w:t>«</w:t>
      </w:r>
      <w:r w:rsidR="00CA1E7B">
        <w:rPr>
          <w:rFonts w:eastAsia="Calibri"/>
        </w:rPr>
        <w:t>Арада-Чуглинская</w:t>
      </w:r>
      <w:r w:rsidR="00AB121C">
        <w:rPr>
          <w:rFonts w:eastAsia="Calibri"/>
        </w:rPr>
        <w:t xml:space="preserve"> СОШ»</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w:t>
      </w:r>
      <w:r>
        <w:rPr>
          <w:rFonts w:eastAsia="Calibri"/>
        </w:rPr>
        <w:lastRenderedPageBreak/>
        <w:t xml:space="preserve">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CA1E7B">
        <w:rPr>
          <w:rFonts w:eastAsia="Calibri"/>
        </w:rPr>
        <w:t>Арада-Чуглинская</w:t>
      </w:r>
      <w:r w:rsidR="00626386">
        <w:rPr>
          <w:rFonts w:eastAsia="Calibri"/>
        </w:rPr>
        <w:t xml:space="preserve"> </w:t>
      </w:r>
      <w:r w:rsidR="007A6D48">
        <w:rPr>
          <w:rFonts w:eastAsia="Calibri"/>
        </w:rPr>
        <w:t>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w:t>
      </w:r>
      <w:proofErr w:type="gramStart"/>
      <w:r>
        <w:rPr>
          <w:rFonts w:eastAsia="Calibri"/>
        </w:rPr>
        <w:t>е-</w:t>
      </w:r>
      <w:proofErr w:type="gramEnd"/>
      <w:r>
        <w:rPr>
          <w:rFonts w:eastAsia="Calibri"/>
        </w:rPr>
        <w:t xml:space="preserve">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26386" w:rsidP="00626386">
      <w:r>
        <w:lastRenderedPageBreak/>
        <w:t xml:space="preserve">                             </w:t>
      </w:r>
      <w:r w:rsidR="00641F72">
        <w:t>Муниципальное казенное общеобразовательное учреждение</w:t>
      </w:r>
    </w:p>
    <w:p w:rsidR="00641F72" w:rsidRDefault="00FD2D39" w:rsidP="00641F72">
      <w:pPr>
        <w:jc w:val="center"/>
      </w:pPr>
      <w:r>
        <w:t>«</w:t>
      </w:r>
      <w:r w:rsidR="00CA1E7B">
        <w:t>Арада-Чуглинская</w:t>
      </w:r>
      <w:r w:rsidR="00E1011C">
        <w:t xml:space="preserve"> </w:t>
      </w:r>
      <w:r>
        <w:t>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41F72">
        <w:tc>
          <w:tcPr>
            <w:tcW w:w="3402" w:type="dxa"/>
            <w:hideMark/>
          </w:tcPr>
          <w:p w:rsidR="008A40CD" w:rsidRDefault="008A40CD" w:rsidP="008A40CD">
            <w:pPr>
              <w:tabs>
                <w:tab w:val="right" w:pos="3290"/>
              </w:tabs>
              <w:snapToGrid w:val="0"/>
              <w:spacing w:line="276" w:lineRule="auto"/>
              <w:jc w:val="both"/>
              <w:rPr>
                <w:sz w:val="20"/>
                <w:szCs w:val="20"/>
              </w:rPr>
            </w:pPr>
            <w:r>
              <w:rPr>
                <w:sz w:val="20"/>
                <w:szCs w:val="20"/>
              </w:rPr>
              <w:t>РАССМОТРЕНА</w:t>
            </w:r>
            <w:r>
              <w:rPr>
                <w:sz w:val="20"/>
                <w:szCs w:val="20"/>
              </w:rPr>
              <w:tab/>
              <w:t xml:space="preserve">                                             Согласовано</w:t>
            </w:r>
          </w:p>
          <w:p w:rsidR="008A40CD" w:rsidRDefault="008A40CD" w:rsidP="008A40CD">
            <w:pPr>
              <w:spacing w:line="276" w:lineRule="auto"/>
              <w:jc w:val="both"/>
              <w:rPr>
                <w:sz w:val="20"/>
                <w:szCs w:val="20"/>
              </w:rPr>
            </w:pPr>
            <w:r>
              <w:rPr>
                <w:sz w:val="20"/>
                <w:szCs w:val="20"/>
              </w:rPr>
              <w:t xml:space="preserve">на заседании </w:t>
            </w:r>
          </w:p>
          <w:p w:rsidR="008A40CD" w:rsidRDefault="008A40CD" w:rsidP="008A40CD">
            <w:pPr>
              <w:spacing w:line="276" w:lineRule="auto"/>
              <w:jc w:val="both"/>
              <w:rPr>
                <w:sz w:val="20"/>
                <w:szCs w:val="20"/>
              </w:rPr>
            </w:pPr>
            <w:r>
              <w:rPr>
                <w:sz w:val="20"/>
                <w:szCs w:val="20"/>
              </w:rPr>
              <w:t xml:space="preserve">педагогического   совета </w:t>
            </w:r>
          </w:p>
          <w:p w:rsidR="008A40CD" w:rsidRDefault="008A40CD" w:rsidP="008A40CD">
            <w:pPr>
              <w:spacing w:line="276" w:lineRule="auto"/>
              <w:rPr>
                <w:sz w:val="20"/>
                <w:szCs w:val="20"/>
              </w:rPr>
            </w:pPr>
            <w:r>
              <w:rPr>
                <w:sz w:val="20"/>
                <w:szCs w:val="20"/>
              </w:rPr>
              <w:t>МКОУ «</w:t>
            </w:r>
            <w:r w:rsidRPr="00E573A0">
              <w:rPr>
                <w:sz w:val="20"/>
              </w:rPr>
              <w:t>Арада-Чуглинская</w:t>
            </w:r>
            <w:r>
              <w:rPr>
                <w:b/>
                <w:sz w:val="20"/>
              </w:rPr>
              <w:t xml:space="preserve"> </w:t>
            </w:r>
            <w:r w:rsidRPr="00E573A0">
              <w:rPr>
                <w:sz w:val="4"/>
                <w:szCs w:val="20"/>
              </w:rPr>
              <w:t xml:space="preserve"> </w:t>
            </w:r>
            <w:r>
              <w:rPr>
                <w:sz w:val="20"/>
                <w:szCs w:val="20"/>
              </w:rPr>
              <w:t>СОШ»</w:t>
            </w:r>
          </w:p>
          <w:p w:rsidR="008A40CD" w:rsidRDefault="008A40CD" w:rsidP="008A40CD">
            <w:pPr>
              <w:spacing w:line="276" w:lineRule="auto"/>
              <w:jc w:val="both"/>
              <w:rPr>
                <w:bCs/>
                <w:sz w:val="20"/>
                <w:szCs w:val="20"/>
              </w:rPr>
            </w:pPr>
            <w:r>
              <w:rPr>
                <w:bCs/>
                <w:sz w:val="20"/>
                <w:szCs w:val="20"/>
              </w:rPr>
              <w:t>Протокол №1 от «31» августа 2019 г.</w:t>
            </w:r>
          </w:p>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hideMark/>
          </w:tcPr>
          <w:p w:rsidR="008A40CD" w:rsidRDefault="008A40CD" w:rsidP="008A40CD">
            <w:pPr>
              <w:snapToGrid w:val="0"/>
              <w:spacing w:line="276" w:lineRule="auto"/>
              <w:ind w:left="88" w:right="-220"/>
              <w:jc w:val="both"/>
              <w:rPr>
                <w:sz w:val="20"/>
                <w:szCs w:val="20"/>
              </w:rPr>
            </w:pPr>
            <w:r>
              <w:rPr>
                <w:sz w:val="20"/>
                <w:szCs w:val="20"/>
              </w:rPr>
              <w:t>УТВЕРЖДЕНА</w:t>
            </w:r>
          </w:p>
          <w:p w:rsidR="008A40CD" w:rsidRDefault="008A40CD" w:rsidP="008A40CD">
            <w:pPr>
              <w:snapToGrid w:val="0"/>
              <w:spacing w:line="276" w:lineRule="auto"/>
              <w:ind w:left="88" w:right="-220"/>
              <w:jc w:val="both"/>
              <w:rPr>
                <w:sz w:val="20"/>
                <w:szCs w:val="20"/>
              </w:rPr>
            </w:pPr>
            <w:r>
              <w:rPr>
                <w:sz w:val="20"/>
                <w:szCs w:val="20"/>
              </w:rPr>
              <w:t>приказом директора</w:t>
            </w:r>
          </w:p>
          <w:p w:rsidR="008A40CD" w:rsidRDefault="008A40CD" w:rsidP="008A40CD">
            <w:pPr>
              <w:spacing w:line="276" w:lineRule="auto"/>
              <w:rPr>
                <w:sz w:val="20"/>
                <w:szCs w:val="20"/>
              </w:rPr>
            </w:pPr>
            <w:r>
              <w:rPr>
                <w:sz w:val="20"/>
                <w:szCs w:val="20"/>
              </w:rPr>
              <w:t>МКОУ «</w:t>
            </w:r>
            <w:r w:rsidRPr="00E573A0">
              <w:rPr>
                <w:sz w:val="22"/>
              </w:rPr>
              <w:t>Арада-Чуглинская</w:t>
            </w:r>
            <w:r w:rsidRPr="00E573A0">
              <w:rPr>
                <w:b/>
                <w:sz w:val="22"/>
              </w:rPr>
              <w:t xml:space="preserve"> </w:t>
            </w:r>
            <w:r>
              <w:rPr>
                <w:sz w:val="20"/>
                <w:szCs w:val="20"/>
              </w:rPr>
              <w:t>СОШ»</w:t>
            </w:r>
          </w:p>
          <w:p w:rsidR="008A40CD" w:rsidRDefault="008A40CD" w:rsidP="008A40CD">
            <w:pPr>
              <w:spacing w:line="276" w:lineRule="auto"/>
              <w:rPr>
                <w:sz w:val="20"/>
                <w:szCs w:val="20"/>
              </w:rPr>
            </w:pPr>
            <w:r>
              <w:rPr>
                <w:sz w:val="20"/>
                <w:szCs w:val="20"/>
              </w:rPr>
              <w:t xml:space="preserve">  --------------------Дибиров Ш.З.</w:t>
            </w:r>
          </w:p>
          <w:p w:rsidR="008A40CD" w:rsidRDefault="008A40CD" w:rsidP="008A40CD">
            <w:pPr>
              <w:spacing w:line="276" w:lineRule="auto"/>
              <w:ind w:left="88" w:right="-220"/>
              <w:jc w:val="both"/>
              <w:rPr>
                <w:sz w:val="20"/>
                <w:szCs w:val="20"/>
              </w:rPr>
            </w:pPr>
            <w:r>
              <w:rPr>
                <w:sz w:val="20"/>
                <w:szCs w:val="20"/>
              </w:rPr>
              <w:t xml:space="preserve">     № 201  от «31» августа 2019 г. </w:t>
            </w:r>
          </w:p>
          <w:p w:rsidR="00641F72" w:rsidRDefault="00641F72" w:rsidP="00A269F1">
            <w:pPr>
              <w:spacing w:line="276" w:lineRule="auto"/>
              <w:ind w:left="88" w:right="-220"/>
              <w:jc w:val="both"/>
              <w:rPr>
                <w:sz w:val="20"/>
                <w:szCs w:val="20"/>
              </w:rPr>
            </w:pP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26386" w:rsidP="00626386">
      <w:pPr>
        <w:rPr>
          <w:b/>
          <w:sz w:val="48"/>
          <w:szCs w:val="48"/>
        </w:rPr>
      </w:pPr>
      <w:r>
        <w:rPr>
          <w:b/>
          <w:sz w:val="40"/>
          <w:szCs w:val="40"/>
        </w:rPr>
        <w:t xml:space="preserve">       </w:t>
      </w:r>
      <w:r w:rsidR="00641F72">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CA1E7B">
        <w:rPr>
          <w:b/>
          <w:sz w:val="48"/>
        </w:rPr>
        <w:t>Арада-Чуглинская</w:t>
      </w:r>
      <w:r w:rsidR="00B27710">
        <w:rPr>
          <w:b/>
          <w:sz w:val="48"/>
        </w:rPr>
        <w:t xml:space="preserve"> </w:t>
      </w:r>
      <w:r w:rsidR="005D4543">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8A40CD" w:rsidRDefault="00E573A0" w:rsidP="00A269F1">
      <w:pPr>
        <w:rPr>
          <w:b/>
          <w:sz w:val="28"/>
          <w:szCs w:val="28"/>
        </w:rPr>
      </w:pPr>
      <w:r>
        <w:rPr>
          <w:b/>
          <w:sz w:val="28"/>
          <w:szCs w:val="28"/>
        </w:rPr>
        <w:t xml:space="preserve">                                     </w:t>
      </w:r>
    </w:p>
    <w:p w:rsidR="008A40CD" w:rsidRDefault="008A40CD" w:rsidP="00A269F1">
      <w:pPr>
        <w:rPr>
          <w:b/>
          <w:sz w:val="28"/>
          <w:szCs w:val="28"/>
        </w:rPr>
      </w:pPr>
    </w:p>
    <w:p w:rsidR="008A40CD" w:rsidRDefault="008A40CD" w:rsidP="00A269F1">
      <w:pPr>
        <w:rPr>
          <w:b/>
          <w:sz w:val="28"/>
          <w:szCs w:val="28"/>
        </w:rPr>
      </w:pPr>
    </w:p>
    <w:p w:rsidR="00626386" w:rsidRDefault="008A40CD" w:rsidP="00A269F1">
      <w:pPr>
        <w:rPr>
          <w:b/>
          <w:sz w:val="28"/>
          <w:szCs w:val="28"/>
        </w:rPr>
      </w:pPr>
      <w:r>
        <w:rPr>
          <w:b/>
          <w:sz w:val="28"/>
          <w:szCs w:val="28"/>
        </w:rPr>
        <w:t xml:space="preserve">             </w:t>
      </w:r>
      <w:r w:rsidR="00626386">
        <w:rPr>
          <w:b/>
          <w:sz w:val="28"/>
          <w:szCs w:val="28"/>
        </w:rPr>
        <w:t xml:space="preserve">                           </w:t>
      </w:r>
    </w:p>
    <w:p w:rsidR="00626386" w:rsidRDefault="00626386" w:rsidP="00A269F1">
      <w:pPr>
        <w:rPr>
          <w:b/>
          <w:sz w:val="28"/>
          <w:szCs w:val="28"/>
        </w:rPr>
      </w:pPr>
    </w:p>
    <w:p w:rsidR="00626386" w:rsidRDefault="00626386" w:rsidP="00A269F1">
      <w:pPr>
        <w:rPr>
          <w:b/>
          <w:sz w:val="28"/>
          <w:szCs w:val="28"/>
        </w:rPr>
      </w:pPr>
    </w:p>
    <w:p w:rsidR="00626386" w:rsidRDefault="00626386" w:rsidP="00A269F1">
      <w:pPr>
        <w:rPr>
          <w:b/>
          <w:sz w:val="28"/>
          <w:szCs w:val="28"/>
        </w:rPr>
      </w:pPr>
    </w:p>
    <w:p w:rsidR="00626386" w:rsidRDefault="00626386" w:rsidP="00A269F1">
      <w:pPr>
        <w:rPr>
          <w:b/>
          <w:sz w:val="28"/>
          <w:szCs w:val="28"/>
        </w:rPr>
      </w:pPr>
    </w:p>
    <w:p w:rsidR="00626386" w:rsidRDefault="00626386" w:rsidP="00A269F1">
      <w:pPr>
        <w:rPr>
          <w:b/>
          <w:sz w:val="28"/>
          <w:szCs w:val="28"/>
        </w:rPr>
      </w:pPr>
    </w:p>
    <w:p w:rsidR="00626386" w:rsidRDefault="00626386" w:rsidP="00A269F1">
      <w:pPr>
        <w:rPr>
          <w:b/>
          <w:sz w:val="28"/>
          <w:szCs w:val="28"/>
        </w:rPr>
      </w:pPr>
    </w:p>
    <w:p w:rsidR="00626386" w:rsidRDefault="00626386" w:rsidP="00A269F1">
      <w:pPr>
        <w:rPr>
          <w:b/>
          <w:sz w:val="28"/>
          <w:szCs w:val="28"/>
        </w:rPr>
      </w:pPr>
    </w:p>
    <w:p w:rsidR="00626386" w:rsidRDefault="00626386" w:rsidP="00A269F1">
      <w:pPr>
        <w:rPr>
          <w:b/>
          <w:sz w:val="28"/>
          <w:szCs w:val="28"/>
        </w:rPr>
      </w:pPr>
    </w:p>
    <w:p w:rsidR="00626386" w:rsidRDefault="00626386" w:rsidP="00626386">
      <w:pPr>
        <w:rPr>
          <w:b/>
          <w:sz w:val="28"/>
          <w:szCs w:val="28"/>
        </w:rPr>
      </w:pPr>
      <w:r>
        <w:rPr>
          <w:b/>
          <w:sz w:val="28"/>
          <w:szCs w:val="28"/>
        </w:rPr>
        <w:t xml:space="preserve">                                    </w:t>
      </w:r>
      <w:r w:rsidR="00E573A0">
        <w:rPr>
          <w:b/>
          <w:sz w:val="28"/>
          <w:szCs w:val="28"/>
        </w:rPr>
        <w:t xml:space="preserve">   </w:t>
      </w:r>
      <w:r w:rsidR="00641F72">
        <w:rPr>
          <w:b/>
          <w:sz w:val="28"/>
          <w:szCs w:val="28"/>
        </w:rPr>
        <w:t xml:space="preserve">с. </w:t>
      </w:r>
      <w:r w:rsidR="00CA1E7B">
        <w:rPr>
          <w:b/>
          <w:sz w:val="28"/>
          <w:szCs w:val="28"/>
        </w:rPr>
        <w:t>Арада-Чугли</w:t>
      </w:r>
      <w:r w:rsidR="00B27710">
        <w:rPr>
          <w:b/>
          <w:sz w:val="28"/>
          <w:szCs w:val="28"/>
        </w:rPr>
        <w:t xml:space="preserve"> </w:t>
      </w:r>
      <w:r w:rsidR="00E573A0">
        <w:rPr>
          <w:b/>
          <w:sz w:val="28"/>
          <w:szCs w:val="28"/>
        </w:rPr>
        <w:t>2019</w:t>
      </w:r>
      <w:r w:rsidR="004D6109">
        <w:rPr>
          <w:b/>
          <w:sz w:val="28"/>
          <w:szCs w:val="28"/>
        </w:rPr>
        <w:t xml:space="preserve"> </w:t>
      </w:r>
      <w:r w:rsidR="00CC0C73">
        <w:rPr>
          <w:b/>
          <w:sz w:val="28"/>
          <w:szCs w:val="28"/>
        </w:rPr>
        <w:t>г.</w:t>
      </w:r>
    </w:p>
    <w:p w:rsidR="00641F72" w:rsidRPr="00626386" w:rsidRDefault="00626386" w:rsidP="00626386">
      <w:pPr>
        <w:rPr>
          <w:b/>
          <w:sz w:val="28"/>
          <w:szCs w:val="28"/>
        </w:rPr>
      </w:pPr>
      <w:r>
        <w:rPr>
          <w:b/>
          <w:sz w:val="28"/>
          <w:szCs w:val="28"/>
        </w:rPr>
        <w:lastRenderedPageBreak/>
        <w:t xml:space="preserve">                                            </w:t>
      </w:r>
      <w:r w:rsidR="00641F72">
        <w:rPr>
          <w:b/>
          <w:smallCaps/>
          <w:sz w:val="28"/>
          <w:szCs w:val="28"/>
        </w:rPr>
        <w:t>Содержание</w:t>
      </w:r>
    </w:p>
    <w:p w:rsidR="00641F72" w:rsidRDefault="00641F72" w:rsidP="00641F72">
      <w:pPr>
        <w:ind w:firstLine="567"/>
        <w:jc w:val="both"/>
        <w:rPr>
          <w:spacing w:val="6"/>
        </w:rPr>
      </w:pPr>
    </w:p>
    <w:p w:rsidR="00626386" w:rsidRDefault="00626386" w:rsidP="00641F72">
      <w:pPr>
        <w:ind w:firstLine="567"/>
        <w:jc w:val="both"/>
        <w:rPr>
          <w:b/>
          <w:spacing w:val="6"/>
        </w:rPr>
      </w:pPr>
    </w:p>
    <w:p w:rsidR="00626386" w:rsidRDefault="00626386" w:rsidP="00641F72">
      <w:pPr>
        <w:ind w:firstLine="567"/>
        <w:jc w:val="both"/>
        <w:rPr>
          <w:b/>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 xml:space="preserve">3.Система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26386" w:rsidRDefault="00626386" w:rsidP="00626386">
      <w:pPr>
        <w:rPr>
          <w:b/>
          <w:caps/>
          <w:spacing w:val="6"/>
          <w:sz w:val="28"/>
          <w:szCs w:val="28"/>
        </w:rPr>
      </w:pPr>
    </w:p>
    <w:p w:rsidR="00641F72" w:rsidRDefault="00626386" w:rsidP="00626386">
      <w:pPr>
        <w:rPr>
          <w:b/>
          <w:caps/>
          <w:spacing w:val="6"/>
          <w:sz w:val="28"/>
          <w:szCs w:val="28"/>
        </w:rPr>
      </w:pPr>
      <w:r>
        <w:rPr>
          <w:b/>
          <w:caps/>
          <w:spacing w:val="6"/>
          <w:sz w:val="28"/>
          <w:szCs w:val="28"/>
        </w:rPr>
        <w:lastRenderedPageBreak/>
        <w:t xml:space="preserve">                                            </w:t>
      </w:r>
      <w:r w:rsidR="00641F72">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sidRPr="000C261D">
        <w:rPr>
          <w:rFonts w:eastAsia="Calibri"/>
          <w:sz w:val="22"/>
        </w:rPr>
        <w:t>МКОУ «</w:t>
      </w:r>
      <w:r w:rsidR="00D872B2" w:rsidRPr="000C261D">
        <w:rPr>
          <w:rFonts w:eastAsia="Calibri"/>
          <w:sz w:val="18"/>
        </w:rPr>
        <w:t xml:space="preserve">АРАДА-ЧУГЛИНСКАЯ </w:t>
      </w:r>
      <w:r w:rsidR="007A6D48" w:rsidRPr="000C261D">
        <w:rPr>
          <w:rFonts w:eastAsia="Calibri"/>
          <w:sz w:val="20"/>
        </w:rPr>
        <w:t>С</w:t>
      </w:r>
      <w:r w:rsidRPr="000C261D">
        <w:rPr>
          <w:rFonts w:eastAsia="Calibri"/>
          <w:sz w:val="20"/>
        </w:rPr>
        <w:t>ОШ</w:t>
      </w:r>
      <w:r w:rsidRPr="000C261D">
        <w:rPr>
          <w:rFonts w:eastAsia="Calibri"/>
          <w:sz w:val="22"/>
        </w:rPr>
        <w:t>»)</w:t>
      </w:r>
      <w:proofErr w:type="gramStart"/>
      <w:r w:rsidRPr="000C261D">
        <w:rPr>
          <w:rFonts w:eastAsia="Calibri"/>
          <w:sz w:val="22"/>
        </w:rPr>
        <w:t>.</w:t>
      </w:r>
      <w:r w:rsidRPr="000C261D">
        <w:rPr>
          <w:rFonts w:eastAsia="@Arial Unicode MS"/>
          <w:sz w:val="22"/>
        </w:rPr>
        <w:t>(</w:t>
      </w:r>
      <w:proofErr w:type="gramEnd"/>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w:t>
      </w:r>
      <w:proofErr w:type="gramStart"/>
      <w:r>
        <w:t>составлена</w:t>
      </w:r>
      <w:proofErr w:type="gramEnd"/>
      <w:r>
        <w:t xml:space="preserve">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sidR="00E573A0">
        <w:rPr>
          <w:b/>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iCs/>
        </w:rPr>
        <w:t>ООП НОО</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214DD9"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воспитание любви к своему селу</w:t>
      </w:r>
      <w:r w:rsidR="00641F72">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w:t>
      </w:r>
      <w:r>
        <w:rPr>
          <w:rFonts w:eastAsia="Calibri"/>
          <w:spacing w:val="6"/>
        </w:rPr>
        <w:lastRenderedPageBreak/>
        <w:t>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w:t>
      </w:r>
      <w:r>
        <w:rPr>
          <w:rFonts w:eastAsia="Calibri"/>
        </w:rPr>
        <w:lastRenderedPageBreak/>
        <w:t>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xml:space="preserve">• с моральным развитием, которое существенным образом связано с характером сотрудничества </w:t>
      </w:r>
      <w:proofErr w:type="gramStart"/>
      <w:r>
        <w:rPr>
          <w:rFonts w:eastAsia="Calibri"/>
        </w:rPr>
        <w:t>со</w:t>
      </w:r>
      <w:proofErr w:type="gramEnd"/>
      <w:r>
        <w:rPr>
          <w:rFonts w:eastAsia="Calibri"/>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B13EEF" w:rsidRPr="00B13EEF">
        <w:rPr>
          <w:rFonts w:eastAsia="Calibri"/>
        </w:rPr>
        <w:t>Арада</w:t>
      </w:r>
      <w:r w:rsidR="00D872B2" w:rsidRPr="000C261D">
        <w:rPr>
          <w:rFonts w:eastAsia="Calibri"/>
          <w:sz w:val="18"/>
        </w:rPr>
        <w:t>-ЧУГЛИНСКАЯ</w:t>
      </w:r>
      <w:r w:rsidR="00E573A0" w:rsidRPr="000C261D">
        <w:rPr>
          <w:rFonts w:eastAsia="Calibri"/>
          <w:sz w:val="18"/>
        </w:rPr>
        <w:t xml:space="preserve"> </w:t>
      </w:r>
      <w:r w:rsidR="00F70675" w:rsidRPr="000C261D">
        <w:rPr>
          <w:rFonts w:eastAsia="Calibri"/>
          <w:sz w:val="18"/>
        </w:rPr>
        <w:t>С</w:t>
      </w:r>
      <w:r w:rsidRPr="000C261D">
        <w:rPr>
          <w:rFonts w:eastAsia="Calibri"/>
          <w:sz w:val="18"/>
        </w:rPr>
        <w:t>ОШ</w:t>
      </w:r>
      <w:r>
        <w:rPr>
          <w:rFonts w:eastAsia="Calibri"/>
        </w:rPr>
        <w:t>»</w:t>
      </w:r>
      <w:proofErr w:type="gramStart"/>
      <w:r>
        <w:rPr>
          <w:rFonts w:eastAsia="Calibri"/>
        </w:rPr>
        <w:t>.</w:t>
      </w:r>
      <w:r>
        <w:t>и</w:t>
      </w:r>
      <w:proofErr w:type="gramEnd"/>
      <w:r>
        <w:t xml:space="preserve">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lastRenderedPageBreak/>
        <w:t xml:space="preserve">Нормативный срок освоения </w:t>
      </w:r>
      <w:r>
        <w:rPr>
          <w:iCs/>
        </w:rPr>
        <w:t>ООП НОО</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 xml:space="preserve">систему </w:t>
      </w:r>
      <w:proofErr w:type="gramStart"/>
      <w:r>
        <w:rPr>
          <w:bCs/>
          <w:spacing w:val="6"/>
        </w:rPr>
        <w:t>оценки достижения планируемых результатов освоения основной образовательной программы начального общего образования</w:t>
      </w:r>
      <w:proofErr w:type="gramEnd"/>
      <w:r>
        <w:rPr>
          <w:bCs/>
          <w:spacing w:val="6"/>
        </w:rPr>
        <w:t>.</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 xml:space="preserve">В процессе освоения предметных курсов начальной </w:t>
      </w:r>
      <w:proofErr w:type="gramStart"/>
      <w:r>
        <w:t>школы</w:t>
      </w:r>
      <w:proofErr w:type="gramEnd"/>
      <w:r>
        <w:t xml:space="preserve">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t>известных</w:t>
      </w:r>
      <w:proofErr w:type="gramEnd"/>
      <w:r>
        <w:t>, освоенных в процессе изучения данного предмета.</w:t>
      </w:r>
    </w:p>
    <w:p w:rsidR="00641F72" w:rsidRDefault="00641F72" w:rsidP="00641F72">
      <w:pPr>
        <w:ind w:firstLine="567"/>
      </w:pPr>
      <w:r>
        <w:t xml:space="preserve">На ступени начального общего образования устанавливаются планируемые результаты </w:t>
      </w:r>
      <w:r>
        <w:lastRenderedPageBreak/>
        <w:t>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proofErr w:type="gramStart"/>
      <w:r>
        <w:t>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roofErr w:type="gramEnd"/>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1.Ориентироваться в учебниках: определять умения, которые будут сформированы на </w:t>
      </w:r>
      <w:r>
        <w:lastRenderedPageBreak/>
        <w:t>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w:t>
      </w:r>
      <w:proofErr w:type="gramStart"/>
      <w:r>
        <w:t>логические рассуждения</w:t>
      </w:r>
      <w:proofErr w:type="gramEnd"/>
      <w:r>
        <w:t xml:space="preserve">,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 xml:space="preserve">поиск информации и понимание </w:t>
      </w:r>
      <w:proofErr w:type="gramStart"/>
      <w:r>
        <w:rPr>
          <w:rFonts w:eastAsia="Calibri"/>
          <w:i/>
        </w:rPr>
        <w:t>прочитанного</w:t>
      </w:r>
      <w:bookmarkEnd w:id="0"/>
      <w:proofErr w:type="gramEnd"/>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существенныхпризнака;</w:t>
      </w:r>
    </w:p>
    <w:p w:rsidR="00641F72" w:rsidRDefault="00641F72" w:rsidP="00641F72">
      <w:pPr>
        <w:ind w:firstLine="454"/>
        <w:jc w:val="both"/>
        <w:rPr>
          <w:rFonts w:eastAsia="Calibri"/>
        </w:rPr>
      </w:pPr>
      <w:r>
        <w:rPr>
          <w:rFonts w:eastAsia="Calibri"/>
        </w:rPr>
        <w:lastRenderedPageBreak/>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xml:space="preserve">• составлять небольшие письменные аннотации к тексту, отзывы о </w:t>
      </w:r>
      <w:proofErr w:type="gramStart"/>
      <w:r>
        <w:rPr>
          <w:rFonts w:eastAsia="Calibri"/>
        </w:rPr>
        <w:t>прочитанном</w:t>
      </w:r>
      <w:proofErr w:type="gramEnd"/>
      <w:r>
        <w:rPr>
          <w:rFonts w:eastAsia="Calibri"/>
        </w:rPr>
        <w:t>.</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w:t>
      </w:r>
      <w:r>
        <w:rPr>
          <w:rFonts w:eastAsia="Calibri"/>
        </w:rPr>
        <w:lastRenderedPageBreak/>
        <w:t>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xml:space="preserve">• создавать изображения, пользуясь графическими возможностями компьютера; </w:t>
      </w:r>
      <w:r>
        <w:rPr>
          <w:rFonts w:eastAsia="Calibri"/>
        </w:rPr>
        <w:lastRenderedPageBreak/>
        <w:t>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w:t>
      </w:r>
      <w:r>
        <w:lastRenderedPageBreak/>
        <w:t xml:space="preserve">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w:t>
      </w:r>
      <w:proofErr w:type="gramStart"/>
      <w:r>
        <w:t>особую</w:t>
      </w:r>
      <w:proofErr w:type="gramEnd"/>
      <w:r>
        <w:t xml:space="preserve">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26386" w:rsidRDefault="00626386" w:rsidP="00641F72">
      <w:pPr>
        <w:ind w:firstLine="567"/>
        <w:jc w:val="both"/>
        <w:rPr>
          <w:b/>
        </w:rPr>
      </w:pPr>
    </w:p>
    <w:p w:rsidR="00641F72" w:rsidRDefault="00641F72" w:rsidP="00641F72">
      <w:pPr>
        <w:ind w:firstLine="567"/>
        <w:jc w:val="both"/>
      </w:pPr>
      <w:r>
        <w:rPr>
          <w:b/>
        </w:rPr>
        <w:lastRenderedPageBreak/>
        <w:t>Основы религиозных культур и светской этики</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w:t>
      </w:r>
      <w:proofErr w:type="gramStart"/>
      <w:r>
        <w:t>первоначальным</w:t>
      </w:r>
      <w:proofErr w:type="gramEnd"/>
      <w:r>
        <w:t xml:space="preserve">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w:t>
      </w:r>
      <w:r>
        <w:lastRenderedPageBreak/>
        <w:t xml:space="preserve">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0F1946">
        <w:rPr>
          <w:spacing w:val="-3"/>
        </w:rPr>
        <w:t xml:space="preserve">ьной школы»  МКОУ </w:t>
      </w:r>
      <w:r w:rsidR="00CC0C73">
        <w:rPr>
          <w:spacing w:val="-3"/>
        </w:rPr>
        <w:t>«</w:t>
      </w:r>
      <w:r w:rsidR="00E573A0" w:rsidRPr="000F1946">
        <w:t>Арада-Чуглинская</w:t>
      </w:r>
      <w:r w:rsidR="00D2309C" w:rsidRPr="000F1946">
        <w:rPr>
          <w:spacing w:val="-3"/>
          <w:sz w:val="12"/>
        </w:rPr>
        <w:t xml:space="preserve"> </w:t>
      </w:r>
      <w:r w:rsidR="00CC0C73">
        <w:rPr>
          <w:spacing w:val="-3"/>
        </w:rPr>
        <w:t>С</w:t>
      </w:r>
      <w:r>
        <w:rPr>
          <w:spacing w:val="-3"/>
        </w:rPr>
        <w:t>ОШ»</w:t>
      </w:r>
      <w:r w:rsidR="000F1946">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w:t>
      </w:r>
      <w:proofErr w:type="gramStart"/>
      <w:r>
        <w:rPr>
          <w:spacing w:val="-3"/>
        </w:rPr>
        <w:t>уважающий</w:t>
      </w:r>
      <w:proofErr w:type="gramEnd"/>
      <w:r>
        <w:rPr>
          <w:spacing w:val="-3"/>
        </w:rPr>
        <w:t xml:space="preserve">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xml:space="preserve">- </w:t>
      </w:r>
      <w:proofErr w:type="gramStart"/>
      <w:r>
        <w:rPr>
          <w:spacing w:val="-3"/>
        </w:rPr>
        <w:t>владеющий</w:t>
      </w:r>
      <w:proofErr w:type="gramEnd"/>
      <w:r>
        <w:rPr>
          <w:spacing w:val="-3"/>
        </w:rPr>
        <w:t xml:space="preserve">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w:t>
      </w:r>
      <w:proofErr w:type="gramStart"/>
      <w:r>
        <w:rPr>
          <w:spacing w:val="-3"/>
        </w:rPr>
        <w:t>готовый</w:t>
      </w:r>
      <w:proofErr w:type="gramEnd"/>
      <w:r>
        <w:rPr>
          <w:spacing w:val="-3"/>
        </w:rPr>
        <w:t xml:space="preserve">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xml:space="preserve">- </w:t>
      </w:r>
      <w:proofErr w:type="gramStart"/>
      <w:r>
        <w:rPr>
          <w:spacing w:val="-3"/>
        </w:rPr>
        <w:t>доброжелательный</w:t>
      </w:r>
      <w:proofErr w:type="gramEnd"/>
      <w:r>
        <w:rPr>
          <w:spacing w:val="-3"/>
        </w:rPr>
        <w:t>,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xml:space="preserve">- </w:t>
      </w:r>
      <w:proofErr w:type="gramStart"/>
      <w:r>
        <w:rPr>
          <w:spacing w:val="-3"/>
        </w:rPr>
        <w:t>выполняющий</w:t>
      </w:r>
      <w:proofErr w:type="gramEnd"/>
      <w:r>
        <w:rPr>
          <w:spacing w:val="-3"/>
        </w:rPr>
        <w:t xml:space="preserve"> правила здорового и безопасного для себя и окружающих образа жизни.</w:t>
      </w:r>
    </w:p>
    <w:p w:rsidR="00641F72" w:rsidRDefault="00641F72" w:rsidP="00641F72">
      <w:pPr>
        <w:jc w:val="center"/>
        <w:rPr>
          <w:b/>
        </w:rPr>
      </w:pPr>
      <w:r>
        <w:rPr>
          <w:b/>
        </w:rPr>
        <w:t xml:space="preserve">3. Система </w:t>
      </w:r>
      <w:proofErr w:type="gramStart"/>
      <w:r>
        <w:rPr>
          <w:b/>
        </w:rPr>
        <w:t>оценки достижений планируемых результатов освоения основной образовательной программы начального общего образования</w:t>
      </w:r>
      <w:proofErr w:type="gramEnd"/>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lastRenderedPageBreak/>
        <w:t xml:space="preserve">В основу разработки системы оценки достижения учащимися планируемых результатов ООП НОО </w:t>
      </w:r>
      <w:r w:rsidR="00D2309C">
        <w:rPr>
          <w:rFonts w:eastAsia="Calibri"/>
        </w:rPr>
        <w:t xml:space="preserve">МКОУ </w:t>
      </w:r>
      <w:r w:rsidR="00CE03FD" w:rsidRPr="000C261D">
        <w:rPr>
          <w:rFonts w:eastAsia="Calibri"/>
          <w:sz w:val="20"/>
        </w:rPr>
        <w:t>АРАДА-ЧУГЛИНСКАЯ</w:t>
      </w:r>
      <w:r w:rsidR="00B27710" w:rsidRPr="000C261D">
        <w:rPr>
          <w:rFonts w:eastAsia="Calibri"/>
          <w:sz w:val="20"/>
        </w:rPr>
        <w:t xml:space="preserve"> </w:t>
      </w:r>
      <w:r w:rsidR="0083581F" w:rsidRPr="000C261D">
        <w:rPr>
          <w:rFonts w:eastAsia="Calibri"/>
          <w:sz w:val="22"/>
        </w:rPr>
        <w:t>С</w:t>
      </w:r>
      <w:r w:rsidRPr="000C261D">
        <w:rPr>
          <w:rFonts w:eastAsia="Calibri"/>
          <w:sz w:val="22"/>
        </w:rPr>
        <w:t>ОШ</w:t>
      </w:r>
      <w:r>
        <w:rPr>
          <w:rFonts w:eastAsia="Calibri"/>
        </w:rPr>
        <w:t>»</w:t>
      </w:r>
      <w:proofErr w:type="gramStart"/>
      <w:r>
        <w:rPr>
          <w:rFonts w:eastAsia="Calibri"/>
        </w:rPr>
        <w:t>.</w:t>
      </w:r>
      <w:r>
        <w:rPr>
          <w:rFonts w:eastAsia="@Arial Unicode MS"/>
        </w:rPr>
        <w:t>в</w:t>
      </w:r>
      <w:proofErr w:type="gramEnd"/>
      <w:r>
        <w:rPr>
          <w:rFonts w:eastAsia="@Arial Unicode MS"/>
        </w:rPr>
        <w:t>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CE03FD" w:rsidRPr="000F1946">
        <w:rPr>
          <w:rFonts w:eastAsia="Calibri"/>
          <w:sz w:val="20"/>
        </w:rPr>
        <w:t>АРАДА-ЧУГЛИНСКАЯ</w:t>
      </w:r>
      <w:r w:rsidR="000F1946" w:rsidRPr="000F1946">
        <w:rPr>
          <w:rFonts w:eastAsia="Calibri"/>
          <w:sz w:val="20"/>
        </w:rPr>
        <w:t xml:space="preserve"> </w:t>
      </w:r>
      <w:r w:rsidR="0083581F">
        <w:rPr>
          <w:rFonts w:eastAsia="Calibri"/>
        </w:rPr>
        <w:t>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оценка предполагает соблюдение определенной последовательности действий учителем и учащимся, она связана с планированием учебной деятельности, </w:t>
            </w:r>
            <w:r>
              <w:rPr>
                <w:rFonts w:eastAsia="@Arial Unicode MS"/>
              </w:rPr>
              <w:lastRenderedPageBreak/>
              <w:t>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Pr>
          <w:rFonts w:eastAsia="@Arial Unicode MS"/>
        </w:rPr>
        <w:t>обучающихся</w:t>
      </w:r>
      <w:proofErr w:type="gramEnd"/>
      <w:r>
        <w:rPr>
          <w:rFonts w:eastAsia="@Arial Unicode MS"/>
        </w:rPr>
        <w:t xml:space="preserve">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4736A0">
            <w:pPr>
              <w:spacing w:line="276" w:lineRule="auto"/>
              <w:jc w:val="center"/>
              <w:rPr>
                <w:rFonts w:eastAsia="@Arial Unicode MS"/>
              </w:rPr>
            </w:pPr>
            <w:r>
              <w:rPr>
                <w:rFonts w:eastAsia="@Arial Unicode MS"/>
              </w:rPr>
              <w:t>З</w:t>
            </w:r>
            <w:r w:rsidR="00641F72">
              <w:rPr>
                <w:rFonts w:eastAsia="@Arial Unicode MS"/>
              </w:rPr>
              <w:t>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 xml:space="preserve">Система оценки достижения планируемых результатов включает в себя две согласованные между собой системы оценок: внешнюю оценку (или оценку, </w:t>
      </w:r>
      <w:r>
        <w:rPr>
          <w:rFonts w:eastAsia="@Arial Unicode MS"/>
        </w:rPr>
        <w:lastRenderedPageBreak/>
        <w:t>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w:t>
      </w:r>
      <w:proofErr w:type="gramStart"/>
      <w:r>
        <w:rPr>
          <w:rFonts w:eastAsia="@Arial Unicode MS"/>
        </w:rPr>
        <w:t>к</w:t>
      </w:r>
      <w:proofErr w:type="gramEnd"/>
      <w:r>
        <w:rPr>
          <w:rFonts w:eastAsia="@Arial Unicode MS"/>
        </w:rPr>
        <w:t xml:space="preserve"> 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 </w:t>
            </w:r>
            <w:proofErr w:type="gramStart"/>
            <w:r>
              <w:rPr>
                <w:rFonts w:eastAsia="@Arial Unicode MS"/>
                <w:b/>
              </w:rPr>
              <w:t>п</w:t>
            </w:r>
            <w:proofErr w:type="gramEnd"/>
            <w:r>
              <w:rPr>
                <w:rFonts w:eastAsia="@Arial Unicode MS"/>
                <w:b/>
              </w:rPr>
              <w:t>/п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831E32">
            <w:pPr>
              <w:spacing w:line="276" w:lineRule="auto"/>
              <w:jc w:val="center"/>
              <w:rPr>
                <w:rFonts w:eastAsia="@Arial Unicode MS"/>
                <w:b/>
              </w:rPr>
            </w:pPr>
            <w:r>
              <w:rPr>
                <w:rFonts w:eastAsia="@Arial Unicode MS"/>
                <w:b/>
              </w:rPr>
              <w:t>Р</w:t>
            </w:r>
            <w:r w:rsidR="00641F72">
              <w:rPr>
                <w:rFonts w:eastAsia="@Arial Unicode MS"/>
                <w:b/>
              </w:rPr>
              <w:t>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gramStart"/>
            <w:r>
              <w:rPr>
                <w:rFonts w:eastAsia="@Arial Unicode MS"/>
              </w:rPr>
              <w:t>Входное</w:t>
            </w:r>
            <w:proofErr w:type="gramEnd"/>
            <w:r>
              <w:rPr>
                <w:rFonts w:eastAsia="@Arial Unicode MS"/>
              </w:rPr>
              <w:t xml:space="preserve"> – 1 класс</w:t>
            </w:r>
          </w:p>
          <w:p w:rsidR="00641F72" w:rsidRDefault="00641F72">
            <w:pPr>
              <w:spacing w:line="276" w:lineRule="auto"/>
              <w:jc w:val="both"/>
              <w:rPr>
                <w:rFonts w:eastAsia="@Arial Unicode MS"/>
              </w:rPr>
            </w:pPr>
            <w:proofErr w:type="gramStart"/>
            <w:r>
              <w:rPr>
                <w:rFonts w:eastAsia="@Arial Unicode MS"/>
              </w:rPr>
              <w:t>Промежуточные</w:t>
            </w:r>
            <w:proofErr w:type="gramEnd"/>
            <w:r>
              <w:rPr>
                <w:rFonts w:eastAsia="@Arial Unicode MS"/>
              </w:rPr>
              <w:t xml:space="preserve"> 2-3 класс</w:t>
            </w:r>
          </w:p>
          <w:p w:rsidR="00641F72" w:rsidRDefault="00641F72">
            <w:pPr>
              <w:spacing w:line="276" w:lineRule="auto"/>
              <w:jc w:val="both"/>
              <w:rPr>
                <w:rFonts w:eastAsia="@Arial Unicode MS"/>
              </w:rPr>
            </w:pPr>
            <w:proofErr w:type="gramStart"/>
            <w:r>
              <w:rPr>
                <w:rFonts w:eastAsia="@Arial Unicode MS"/>
              </w:rPr>
              <w:t>Итоговое</w:t>
            </w:r>
            <w:proofErr w:type="gramEnd"/>
            <w:r>
              <w:rPr>
                <w:rFonts w:eastAsia="@Arial Unicode MS"/>
              </w:rPr>
              <w:t xml:space="preserve">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831E32">
            <w:pPr>
              <w:spacing w:line="276" w:lineRule="auto"/>
              <w:jc w:val="both"/>
              <w:rPr>
                <w:rFonts w:eastAsia="@Arial Unicode MS"/>
              </w:rPr>
            </w:pPr>
            <w:r>
              <w:rPr>
                <w:rFonts w:eastAsia="@Arial Unicode MS"/>
              </w:rPr>
              <w:t>Д</w:t>
            </w:r>
            <w:r w:rsidR="00641F72">
              <w:rPr>
                <w:rFonts w:eastAsia="@Arial Unicode MS"/>
              </w:rPr>
              <w:t>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 xml:space="preserve">участия учащихся </w:t>
            </w:r>
            <w:proofErr w:type="gramStart"/>
            <w:r>
              <w:rPr>
                <w:rFonts w:eastAsia="@Arial Unicode MS"/>
              </w:rPr>
              <w:t>в</w:t>
            </w:r>
            <w:proofErr w:type="gramEnd"/>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proofErr w:type="gramStart"/>
            <w:r>
              <w:rPr>
                <w:rFonts w:eastAsia="@Arial Unicode MS"/>
              </w:rPr>
              <w:t>событиях</w:t>
            </w:r>
            <w:proofErr w:type="gramEnd"/>
            <w:r>
              <w:rPr>
                <w:rFonts w:eastAsia="@Arial Unicode MS"/>
              </w:rPr>
              <w:t xml:space="preserve"> разного уровня </w:t>
            </w:r>
          </w:p>
          <w:p w:rsidR="00641F72" w:rsidRDefault="00641F72">
            <w:pPr>
              <w:spacing w:line="276" w:lineRule="auto"/>
              <w:jc w:val="both"/>
              <w:rPr>
                <w:rFonts w:eastAsia="@Arial Unicode MS"/>
              </w:rPr>
            </w:pPr>
            <w:r>
              <w:rPr>
                <w:rFonts w:eastAsia="@Arial Unicode MS"/>
              </w:rPr>
              <w:t>и социальн</w:t>
            </w:r>
            <w:proofErr w:type="gramStart"/>
            <w:r>
              <w:rPr>
                <w:rFonts w:eastAsia="@Arial Unicode MS"/>
              </w:rPr>
              <w:t>о-</w:t>
            </w:r>
            <w:proofErr w:type="gramEnd"/>
            <w:r>
              <w:rPr>
                <w:rFonts w:eastAsia="@Arial Unicode MS"/>
              </w:rPr>
              <w:t xml:space="preserve"> значимых </w:t>
            </w:r>
          </w:p>
          <w:p w:rsidR="00641F72" w:rsidRDefault="00641F72">
            <w:pPr>
              <w:spacing w:line="276" w:lineRule="auto"/>
              <w:jc w:val="both"/>
              <w:rPr>
                <w:rFonts w:eastAsia="@Arial Unicode MS"/>
              </w:rPr>
            </w:pPr>
            <w:proofErr w:type="gramStart"/>
            <w:r>
              <w:rPr>
                <w:rFonts w:eastAsia="@Arial Unicode MS"/>
              </w:rPr>
              <w:t>акциях</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 xml:space="preserve">Также возможна оценка индивидуального прогресса личностного развития </w:t>
      </w:r>
      <w:proofErr w:type="gramStart"/>
      <w:r>
        <w:rPr>
          <w:rFonts w:eastAsia="@Arial Unicode MS"/>
        </w:rPr>
        <w:t>обучающихся</w:t>
      </w:r>
      <w:proofErr w:type="gramEnd"/>
      <w:r>
        <w:rPr>
          <w:rFonts w:eastAsia="@Arial Unicode MS"/>
        </w:rPr>
        <w:t>,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lastRenderedPageBreak/>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 </w:t>
            </w:r>
            <w:proofErr w:type="gramStart"/>
            <w:r>
              <w:rPr>
                <w:rFonts w:eastAsia="@Arial Unicode MS"/>
                <w:b/>
              </w:rPr>
              <w:t>п</w:t>
            </w:r>
            <w:proofErr w:type="gramEnd"/>
            <w:r>
              <w:rPr>
                <w:rFonts w:eastAsia="@Arial Unicode MS"/>
                <w:b/>
              </w:rPr>
              <w:t>/п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831E32">
            <w:pPr>
              <w:spacing w:line="276" w:lineRule="auto"/>
              <w:jc w:val="both"/>
              <w:rPr>
                <w:rFonts w:eastAsia="@Arial Unicode MS"/>
              </w:rPr>
            </w:pPr>
            <w:r>
              <w:rPr>
                <w:rFonts w:eastAsia="@Arial Unicode MS"/>
              </w:rPr>
              <w:t>Л</w:t>
            </w:r>
            <w:r w:rsidR="00641F72">
              <w:rPr>
                <w:rFonts w:eastAsia="@Arial Unicode MS"/>
              </w:rPr>
              <w:t>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Комплексная работа </w:t>
            </w:r>
            <w:proofErr w:type="gramStart"/>
            <w:r>
              <w:rPr>
                <w:rFonts w:eastAsia="@Arial Unicode MS"/>
              </w:rPr>
              <w:t>на</w:t>
            </w:r>
            <w:proofErr w:type="gramEnd"/>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proofErr w:type="gramStart"/>
            <w:r>
              <w:rPr>
                <w:rFonts w:eastAsia="@Arial Unicode MS"/>
              </w:rPr>
              <w:t>лист (в</w:t>
            </w:r>
            <w:proofErr w:type="gramEnd"/>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proofErr w:type="gramStart"/>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roofErr w:type="gramEnd"/>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 </w:t>
            </w:r>
            <w:proofErr w:type="gramStart"/>
            <w:r>
              <w:rPr>
                <w:rFonts w:eastAsia="@Arial Unicode MS"/>
                <w:b/>
              </w:rPr>
              <w:t>п</w:t>
            </w:r>
            <w:proofErr w:type="gramEnd"/>
            <w:r>
              <w:rPr>
                <w:rFonts w:eastAsia="@Arial Unicode MS"/>
                <w:b/>
              </w:rPr>
              <w:t>/п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 xml:space="preserve">«зону ближайшего развития» и предметных знаний, организует коррекционную </w:t>
            </w:r>
            <w:r>
              <w:rPr>
                <w:rFonts w:eastAsia="@Arial Unicode MS"/>
              </w:rPr>
              <w:lastRenderedPageBreak/>
              <w:t>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gramStart"/>
            <w:r>
              <w:rPr>
                <w:rFonts w:eastAsia="@Arial Unicode MS"/>
              </w:rPr>
              <w:t>Направлена</w:t>
            </w:r>
            <w:proofErr w:type="gramEnd"/>
            <w:r>
              <w:rPr>
                <w:rFonts w:eastAsia="@Arial Unicode MS"/>
              </w:rPr>
              <w:t xml:space="preserve">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gramStart"/>
            <w:r>
              <w:rPr>
                <w:rFonts w:eastAsia="@Arial Unicode MS"/>
              </w:rPr>
              <w:t>Направлена</w:t>
            </w:r>
            <w:proofErr w:type="gramEnd"/>
            <w:r>
              <w:rPr>
                <w:rFonts w:eastAsia="@Arial Unicode MS"/>
              </w:rPr>
              <w:t>,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w:t>
            </w:r>
            <w:proofErr w:type="gramStart"/>
            <w:r>
              <w:rPr>
                <w:rFonts w:eastAsia="@Arial Unicode MS"/>
              </w:rPr>
              <w:t>базовый</w:t>
            </w:r>
            <w:proofErr w:type="gramEnd"/>
            <w:r>
              <w:rPr>
                <w:rFonts w:eastAsia="@Arial Unicode MS"/>
              </w:rPr>
              <w:t>)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w:t>
            </w:r>
            <w:r>
              <w:rPr>
                <w:rFonts w:eastAsia="@Arial Unicode MS"/>
              </w:rPr>
              <w:lastRenderedPageBreak/>
              <w:t>выполнения. Работа задается на двух уровнях: 1 (</w:t>
            </w:r>
            <w:proofErr w:type="gramStart"/>
            <w:r>
              <w:rPr>
                <w:rFonts w:eastAsia="@Arial Unicode MS"/>
              </w:rPr>
              <w:t>базовый</w:t>
            </w:r>
            <w:proofErr w:type="gramEnd"/>
            <w:r>
              <w:rPr>
                <w:rFonts w:eastAsia="@Arial Unicode MS"/>
              </w:rPr>
              <w:t>)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w:t>
            </w:r>
            <w:proofErr w:type="gramStart"/>
            <w:r>
              <w:t>базовый</w:t>
            </w:r>
            <w:proofErr w:type="gramEnd"/>
            <w:r>
              <w:t>,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Мониторинг активности участия </w:t>
            </w:r>
            <w:r>
              <w:lastRenderedPageBreak/>
              <w:t>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lastRenderedPageBreak/>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По окончании каждого </w:t>
            </w:r>
            <w:r>
              <w:lastRenderedPageBreak/>
              <w:t>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Аналитическая справка классного </w:t>
            </w:r>
            <w:r>
              <w:lastRenderedPageBreak/>
              <w:t>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rsidR="000F1946">
        <w:rPr>
          <w:b/>
          <w:sz w:val="25"/>
          <w:szCs w:val="25"/>
        </w:rPr>
        <w:t xml:space="preserve"> </w:t>
      </w:r>
      <w:r>
        <w:rPr>
          <w:b/>
          <w:sz w:val="25"/>
          <w:szCs w:val="25"/>
        </w:rPr>
        <w:t>образовательных достижений</w:t>
      </w:r>
      <w:bookmarkEnd w:id="9"/>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w:t>
      </w:r>
      <w:proofErr w:type="gramStart"/>
      <w:r>
        <w:rPr>
          <w:rFonts w:eastAsia="@Arial Unicode MS"/>
        </w:rPr>
        <w:t>обучающихся</w:t>
      </w:r>
      <w:proofErr w:type="gramEnd"/>
      <w:r>
        <w:rPr>
          <w:rFonts w:eastAsia="@Arial Unicode MS"/>
        </w:rPr>
        <w:t>;</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w:t>
      </w:r>
      <w:proofErr w:type="gramStart"/>
      <w:r>
        <w:t>обучающегося</w:t>
      </w:r>
      <w:proofErr w:type="gramEnd"/>
      <w:r>
        <w:t xml:space="preserve">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lastRenderedPageBreak/>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w:t>
      </w:r>
      <w:proofErr w:type="gramStart"/>
      <w:r>
        <w:t>любой раздел</w:t>
      </w:r>
      <w:proofErr w:type="gramEnd"/>
      <w:r>
        <w:t xml:space="preserve"> любой материал о своих успехах: рисунки, грамоты, фотографии выступлений, листы выполненных заданий, награды и т.п.  </w:t>
      </w:r>
      <w:proofErr w:type="gramStart"/>
      <w:r>
        <w:t>Начиная со второго полугодия 2-го класса учащийся под руководством учителя проводит самооценку материалов</w:t>
      </w:r>
      <w:proofErr w:type="gramEnd"/>
      <w:r>
        <w:t xml:space="preserve">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3293"/>
        <w:gridCol w:w="3283"/>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1. Не овладел опорной </w:t>
            </w:r>
            <w:r>
              <w:rPr>
                <w:rFonts w:eastAsia="@Arial Unicode MS"/>
              </w:rPr>
              <w:lastRenderedPageBreak/>
              <w:t>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Не зафиксировано </w:t>
            </w:r>
            <w:r>
              <w:rPr>
                <w:rFonts w:eastAsia="@Arial Unicode MS"/>
              </w:rPr>
              <w:lastRenderedPageBreak/>
              <w:t>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Правильно выполнено менее </w:t>
            </w:r>
            <w:r>
              <w:rPr>
                <w:rFonts w:eastAsia="@Arial Unicode MS"/>
              </w:rPr>
              <w:lastRenderedPageBreak/>
              <w:t>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2.Овладел опорной системой знаний и необходимыми учебными действиями, </w:t>
            </w:r>
            <w:proofErr w:type="gramStart"/>
            <w:r>
              <w:rPr>
                <w:rFonts w:eastAsia="@Arial Unicode MS"/>
              </w:rPr>
              <w:t>способен</w:t>
            </w:r>
            <w:proofErr w:type="gramEnd"/>
            <w:r>
              <w:rPr>
                <w:rFonts w:eastAsia="@Arial Unicode MS"/>
              </w:rPr>
              <w:t xml:space="preserve">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 xml:space="preserve">Цельюпрограммы формирования универсальных учебных действий </w:t>
      </w:r>
      <w: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641F72" w:rsidRDefault="00641F72" w:rsidP="00641F72">
      <w:pPr>
        <w:tabs>
          <w:tab w:val="left" w:pos="993"/>
          <w:tab w:val="num" w:pos="1134"/>
        </w:tabs>
        <w:ind w:firstLine="567"/>
        <w:jc w:val="both"/>
      </w:pPr>
      <w:proofErr w:type="gramStart"/>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roofErr w:type="gramEnd"/>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lastRenderedPageBreak/>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 xml:space="preserve">определяет условия, обеспечивающие преемственность программы формирования у </w:t>
      </w:r>
      <w:proofErr w:type="gramStart"/>
      <w:r>
        <w:t>обучающихся</w:t>
      </w:r>
      <w:proofErr w:type="gramEnd"/>
      <w:r>
        <w:t xml:space="preserve">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xml:space="preserve">- ориентации в нравственном содержании и </w:t>
            </w:r>
            <w:proofErr w:type="gramStart"/>
            <w:r>
              <w:rPr>
                <w:rFonts w:eastAsia="@Arial Unicode MS"/>
              </w:rPr>
              <w:t>смысле</w:t>
            </w:r>
            <w:proofErr w:type="gramEnd"/>
            <w:r>
              <w:rPr>
                <w:rFonts w:eastAsia="@Arial Unicode MS"/>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w:t>
      </w:r>
      <w:proofErr w:type="gramStart"/>
      <w:r>
        <w:rPr>
          <w:rFonts w:eastAsia="@Arial Unicode MS"/>
        </w:rPr>
        <w:t>обучающимся</w:t>
      </w:r>
      <w:proofErr w:type="gramEnd"/>
      <w:r>
        <w:rPr>
          <w:rFonts w:eastAsia="@Arial Unicode MS"/>
        </w:rPr>
        <w:t xml:space="preserve">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w:t>
      </w:r>
      <w:proofErr w:type="gramStart"/>
      <w:r>
        <w:rPr>
          <w:rFonts w:eastAsia="@Arial Unicode MS"/>
          <w:b/>
        </w:rPr>
        <w:t>личностных</w:t>
      </w:r>
      <w:proofErr w:type="gramEnd"/>
      <w:r>
        <w:rPr>
          <w:rFonts w:eastAsia="@Arial Unicode MS"/>
          <w:b/>
        </w:rPr>
        <w:t xml:space="preserve">,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lastRenderedPageBreak/>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w:t>
            </w:r>
            <w:proofErr w:type="gramStart"/>
            <w:r>
              <w:rPr>
                <w:rFonts w:eastAsia="@Arial Unicode MS"/>
              </w:rPr>
              <w:t>учебной</w:t>
            </w:r>
            <w:proofErr w:type="gramEnd"/>
          </w:p>
          <w:p w:rsidR="00641F72" w:rsidRDefault="00641F72">
            <w:pPr>
              <w:tabs>
                <w:tab w:val="num" w:pos="86"/>
              </w:tabs>
              <w:spacing w:line="276" w:lineRule="auto"/>
              <w:ind w:right="-2"/>
              <w:jc w:val="both"/>
              <w:rPr>
                <w:rFonts w:eastAsia="@Arial Unicode MS"/>
              </w:rPr>
            </w:pPr>
            <w:proofErr w:type="gramStart"/>
            <w:r>
              <w:rPr>
                <w:rFonts w:eastAsia="@Arial Unicode MS"/>
              </w:rPr>
              <w:t xml:space="preserve">деятельности (письменные ответы на </w:t>
            </w:r>
            <w:proofErr w:type="gramEnd"/>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w:t>
            </w:r>
            <w:proofErr w:type="gramStart"/>
            <w:r>
              <w:rPr>
                <w:rFonts w:eastAsia="@Arial Unicode MS"/>
              </w:rPr>
              <w:t>в</w:t>
            </w:r>
            <w:proofErr w:type="gramEnd"/>
          </w:p>
          <w:p w:rsidR="00641F72" w:rsidRDefault="00641F72">
            <w:pPr>
              <w:tabs>
                <w:tab w:val="num" w:pos="86"/>
              </w:tabs>
              <w:spacing w:line="276" w:lineRule="auto"/>
              <w:ind w:right="-2"/>
              <w:jc w:val="both"/>
              <w:rPr>
                <w:rFonts w:eastAsia="@Arial Unicode MS"/>
              </w:rPr>
            </w:pPr>
            <w:proofErr w:type="gramStart"/>
            <w:r>
              <w:rPr>
                <w:rFonts w:eastAsia="@Arial Unicode MS"/>
              </w:rPr>
              <w:t>решении</w:t>
            </w:r>
            <w:proofErr w:type="gramEnd"/>
            <w:r>
              <w:rPr>
                <w:rFonts w:eastAsia="@Arial Unicode MS"/>
              </w:rPr>
              <w:t xml:space="preserve">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proofErr w:type="gramStart"/>
            <w:r>
              <w:rPr>
                <w:rFonts w:eastAsia="@Arial Unicode MS"/>
              </w:rPr>
              <w:t>взаимоотношениях</w:t>
            </w:r>
            <w:proofErr w:type="gramEnd"/>
            <w:r>
              <w:rPr>
                <w:rFonts w:eastAsia="@Arial Unicode MS"/>
              </w:rPr>
              <w:t xml:space="preserve">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w:t>
            </w:r>
            <w:proofErr w:type="gramStart"/>
            <w:r>
              <w:rPr>
                <w:rFonts w:eastAsia="@Arial Unicode MS"/>
              </w:rPr>
              <w:t xml:space="preserve">«Помоги объяснить (подтвердить, доказать, </w:t>
            </w:r>
            <w:proofErr w:type="gramEnd"/>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(методика Т.А.Нежновой, </w:t>
            </w:r>
            <w:proofErr w:type="gramEnd"/>
          </w:p>
          <w:p w:rsidR="00641F72" w:rsidRDefault="00641F72">
            <w:pPr>
              <w:tabs>
                <w:tab w:val="num" w:pos="480"/>
              </w:tabs>
              <w:spacing w:line="276" w:lineRule="auto"/>
              <w:ind w:right="-2"/>
              <w:jc w:val="both"/>
              <w:rPr>
                <w:rFonts w:eastAsia="@Arial Unicode MS"/>
              </w:rPr>
            </w:pPr>
            <w:r>
              <w:rPr>
                <w:rFonts w:eastAsia="@Arial Unicode MS"/>
              </w:rPr>
              <w:t>А.Л.Венгера</w:t>
            </w:r>
            <w:proofErr w:type="gramStart"/>
            <w:r>
              <w:rPr>
                <w:rFonts w:eastAsia="@Arial Unicode MS"/>
              </w:rPr>
              <w:t>,Д</w:t>
            </w:r>
            <w:proofErr w:type="gramEnd"/>
            <w:r>
              <w:rPr>
                <w:rFonts w:eastAsia="@Arial Unicode MS"/>
              </w:rPr>
              <w:t>.Б.Эльконина);-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(модификация методики М.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Куна);</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w:t>
            </w:r>
            <w:r>
              <w:rPr>
                <w:rFonts w:eastAsia="@Arial Unicode MS"/>
              </w:rPr>
              <w:lastRenderedPageBreak/>
              <w:t xml:space="preserve">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(дифференциация </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proofErr w:type="gramStart"/>
            <w:r>
              <w:rPr>
                <w:rFonts w:eastAsia="@Arial Unicode MS"/>
              </w:rPr>
              <w:t>Карабановой);</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proofErr w:type="gramStart"/>
            <w:r>
              <w:rPr>
                <w:rFonts w:eastAsia="@Arial Unicode MS"/>
              </w:rPr>
              <w:t>;-</w:t>
            </w:r>
            <w:proofErr w:type="gramEnd"/>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(модифицированный вариант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Н.Г.Лускановой);</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 «Булочка» (модификация </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w:t>
            </w:r>
            <w:proofErr w:type="gramStart"/>
            <w:r>
              <w:rPr>
                <w:rFonts w:eastAsia="@Arial Unicode MS"/>
              </w:rPr>
              <w:t>предложенных</w:t>
            </w:r>
            <w:proofErr w:type="gramEnd"/>
          </w:p>
          <w:p w:rsidR="00641F72" w:rsidRDefault="00641F72">
            <w:pPr>
              <w:tabs>
                <w:tab w:val="num" w:pos="86"/>
              </w:tabs>
              <w:spacing w:line="276" w:lineRule="auto"/>
              <w:ind w:right="-2"/>
              <w:jc w:val="both"/>
              <w:rPr>
                <w:rFonts w:eastAsia="@Arial Unicode MS"/>
              </w:rPr>
            </w:pPr>
            <w:proofErr w:type="gramStart"/>
            <w:r>
              <w:rPr>
                <w:rFonts w:eastAsia="@Arial Unicode MS"/>
              </w:rPr>
              <w:t>источниках</w:t>
            </w:r>
            <w:proofErr w:type="gramEnd"/>
            <w:r>
              <w:rPr>
                <w:rFonts w:eastAsia="@Arial Unicode MS"/>
              </w:rPr>
              <w:t>;</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xml:space="preserve">- заучивание материала </w:t>
            </w:r>
            <w:r>
              <w:rPr>
                <w:rFonts w:eastAsia="@Arial Unicode MS"/>
              </w:rPr>
              <w:lastRenderedPageBreak/>
              <w:t>наизусть в классе;</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 КОНОП (контрольный опрос на </w:t>
            </w:r>
            <w:proofErr w:type="gramEnd"/>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 выкладывание узора по образцу (устно </w:t>
            </w:r>
            <w:proofErr w:type="gramEnd"/>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практических действий (по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М.В. Зверевой);</w:t>
            </w:r>
            <w:proofErr w:type="gramEnd"/>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w:t>
            </w:r>
            <w:proofErr w:type="gramStart"/>
            <w:r>
              <w:rPr>
                <w:rFonts w:eastAsia="@Arial Unicode MS"/>
              </w:rPr>
              <w:t>на</w:t>
            </w:r>
            <w:proofErr w:type="gramEnd"/>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(сравнение, обобщение, классификация, </w:t>
            </w:r>
            <w:proofErr w:type="gramEnd"/>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w:t>
            </w:r>
            <w:proofErr w:type="gramStart"/>
            <w:r>
              <w:rPr>
                <w:rFonts w:eastAsia="@Arial Unicode MS"/>
              </w:rPr>
              <w:t>при</w:t>
            </w:r>
            <w:proofErr w:type="gramEnd"/>
            <w:r>
              <w:rPr>
                <w:rFonts w:eastAsia="@Arial Unicode MS"/>
              </w:rPr>
              <w:t xml:space="preserve">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решения задач (по А.Р. Лурия,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Л.С. Цветковой);</w:t>
            </w:r>
            <w:proofErr w:type="gramEnd"/>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lastRenderedPageBreak/>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lastRenderedPageBreak/>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 диалоговое слушание (формулировка </w:t>
            </w:r>
            <w:proofErr w:type="gramEnd"/>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сотрудничества (задание </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lastRenderedPageBreak/>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w:t>
            </w:r>
            <w:proofErr w:type="gramStart"/>
            <w:r>
              <w:rPr>
                <w:rFonts w:eastAsia="@Arial Unicode MS"/>
              </w:rPr>
              <w:t>речевой</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(восстановление </w:t>
            </w:r>
            <w:proofErr w:type="gramEnd"/>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4"/>
        <w:gridCol w:w="1722"/>
        <w:gridCol w:w="99"/>
        <w:gridCol w:w="1743"/>
        <w:gridCol w:w="2330"/>
        <w:gridCol w:w="1874"/>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proofErr w:type="gramStart"/>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моделирование (перевод устной речи в </w:t>
            </w:r>
            <w:proofErr w:type="gramStart"/>
            <w:r>
              <w:t>письменную</w:t>
            </w:r>
            <w:proofErr w:type="gramEnd"/>
            <w:r>
              <w:t>)</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proofErr w:type="gramStart"/>
            <w: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xml:space="preserve">. Они смогут </w:t>
      </w:r>
      <w:r>
        <w:lastRenderedPageBreak/>
        <w:t>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firstRow="1" w:lastRow="0" w:firstColumn="1" w:lastColumn="0" w:noHBand="0" w:noVBand="1"/>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 xml:space="preserve">3.Развитие навыков сотрудничества </w:t>
            </w:r>
            <w:proofErr w:type="gramStart"/>
            <w:r>
              <w:rPr>
                <w:iCs/>
              </w:rPr>
              <w:t>со</w:t>
            </w:r>
            <w:proofErr w:type="gramEnd"/>
            <w:r>
              <w:rPr>
                <w:iCs/>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 xml:space="preserve">целостного, социально ориентированного взгляда на мир в его органичном единстве и разнообразии природы, народов, </w:t>
            </w:r>
            <w:r>
              <w:rPr>
                <w:iCs/>
              </w:rPr>
              <w:lastRenderedPageBreak/>
              <w:t>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w:t>
            </w:r>
            <w:proofErr w:type="gramStart"/>
            <w:r>
              <w:rPr>
                <w:iCs/>
              </w:rPr>
              <w:t>дств пр</w:t>
            </w:r>
            <w:proofErr w:type="gramEnd"/>
            <w:r>
              <w:rPr>
                <w:iCs/>
              </w:rPr>
              <w:t>едставления информации</w:t>
            </w:r>
          </w:p>
          <w:p w:rsidR="00641F72" w:rsidRDefault="00641F72">
            <w:pPr>
              <w:spacing w:line="276" w:lineRule="auto"/>
              <w:jc w:val="both"/>
            </w:pPr>
            <w:r>
              <w:t>4.Активное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r>
              <w:t xml:space="preserve">5.Готовность слушать собеседника и вести диалог, </w:t>
            </w:r>
            <w:r>
              <w:lastRenderedPageBreak/>
              <w:t>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proofErr w:type="gramStart"/>
            <w:r>
              <w:t xml:space="preserve">4.Овладение навыками </w:t>
            </w:r>
            <w:r>
              <w:lastRenderedPageBreak/>
              <w:t>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roofErr w:type="gramEnd"/>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r>
              <w:t>3.Овладение л</w:t>
            </w:r>
            <w:r>
              <w:rPr>
                <w:iCs/>
              </w:rPr>
              <w:t xml:space="preserve">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w:t>
            </w:r>
            <w:r>
              <w:rPr>
                <w:iCs/>
              </w:rPr>
              <w:lastRenderedPageBreak/>
              <w:t>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w:t>
            </w:r>
            <w:r>
              <w:lastRenderedPageBreak/>
              <w:t>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w:t>
            </w:r>
            <w:r>
              <w:lastRenderedPageBreak/>
              <w:t>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w:t>
            </w:r>
            <w:r>
              <w:lastRenderedPageBreak/>
              <w:t>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proofErr w:type="gramStart"/>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w:t>
            </w:r>
            <w:r>
              <w:lastRenderedPageBreak/>
              <w:t>структуре русского языка: фонетике</w:t>
            </w:r>
            <w:proofErr w:type="gramEnd"/>
            <w:r>
              <w:t xml:space="preserve">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proofErr w:type="gramStart"/>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w:t>
            </w:r>
            <w:r>
              <w:lastRenderedPageBreak/>
              <w:t>морфологии и синтаксисе; об основных единицах языка, их признаках и особенностях употребления в речи</w:t>
            </w:r>
            <w:proofErr w:type="gramEnd"/>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w:t>
            </w:r>
            <w:r>
              <w:lastRenderedPageBreak/>
              <w:t xml:space="preserve">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 xml:space="preserve">2.Принятие и освоение социальной роли обучающегося, развитие мотивов </w:t>
            </w:r>
            <w:r>
              <w:lastRenderedPageBreak/>
              <w:t>учебной деятельности и формирование лич</w:t>
            </w:r>
            <w:r>
              <w:softHyphen/>
              <w:t xml:space="preserve">ностного смысла учения 3.Развитие навыков сотрудничества </w:t>
            </w:r>
            <w:proofErr w:type="gramStart"/>
            <w:r>
              <w:t>со</w:t>
            </w:r>
            <w:proofErr w:type="gramEnd"/>
            <w:r>
              <w:t xml:space="preserve">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 xml:space="preserve">нию, </w:t>
            </w:r>
            <w:r>
              <w:lastRenderedPageBreak/>
              <w:t>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 xml:space="preserve">мократических ценностных ориентации многонационального российского общества; </w:t>
            </w:r>
            <w:r>
              <w:lastRenderedPageBreak/>
              <w:t>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 xml:space="preserve">искового характера; </w:t>
            </w:r>
            <w:proofErr w:type="gramStart"/>
            <w:r>
              <w:t xml:space="preserve">2.Формирование умения планировать, </w:t>
            </w:r>
            <w:r>
              <w:lastRenderedPageBreak/>
              <w:t>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roofErr w:type="gramEnd"/>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 xml:space="preserve">ливать собственное поведение и </w:t>
            </w:r>
            <w:r>
              <w:lastRenderedPageBreak/>
              <w:t>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 xml:space="preserve">искового характера 2.Формирование умения планировать, </w:t>
            </w:r>
            <w:r>
              <w:lastRenderedPageBreak/>
              <w:t>контролировать и оценивать учебные действия в соответствии с поставленной задачей и условиями её реализации. 3.Определять наиболее эф</w:t>
            </w:r>
            <w:r>
              <w:softHyphen/>
              <w:t xml:space="preserve">фективные способы достижения результата; </w:t>
            </w:r>
            <w:proofErr w:type="gramStart"/>
            <w:r>
              <w:t>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roofErr w:type="gramEnd"/>
          </w:p>
          <w:p w:rsidR="00641F72" w:rsidRDefault="00641F72">
            <w:pPr>
              <w:shd w:val="clear" w:color="auto" w:fill="FFFFFF"/>
              <w:autoSpaceDE w:val="0"/>
              <w:snapToGrid w:val="0"/>
              <w:spacing w:line="276" w:lineRule="auto"/>
              <w:jc w:val="both"/>
            </w:pPr>
            <w:r>
              <w:t>7.Осмыс</w:t>
            </w:r>
            <w:r>
              <w:softHyphen/>
              <w:t xml:space="preserve">ливать собственное </w:t>
            </w:r>
            <w:r>
              <w:lastRenderedPageBreak/>
              <w:t>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умения понимать причины успеха/неуспеха учебной деятельности и способности конструктивно </w:t>
            </w:r>
            <w:r>
              <w:lastRenderedPageBreak/>
              <w:t>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w:t>
            </w:r>
            <w:proofErr w:type="gramStart"/>
            <w:r>
              <w:t>дств дл</w:t>
            </w:r>
            <w:proofErr w:type="gramEnd"/>
            <w:r>
              <w:t>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 xml:space="preserve">4.Умение работать с разными видами </w:t>
            </w:r>
            <w:r>
              <w:lastRenderedPageBreak/>
              <w:t>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lastRenderedPageBreak/>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 xml:space="preserve">2.Принятие и освоение социальной роли обучающегося, развитие мотивов </w:t>
            </w:r>
            <w:r>
              <w:rPr>
                <w:iCs/>
              </w:rPr>
              <w:lastRenderedPageBreak/>
              <w:t>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 xml:space="preserve">4.Развитие навыков сотрудничества </w:t>
            </w:r>
            <w:proofErr w:type="gramStart"/>
            <w:r>
              <w:rPr>
                <w:iCs/>
              </w:rPr>
              <w:t>со</w:t>
            </w:r>
            <w:proofErr w:type="gramEnd"/>
            <w:r>
              <w:rPr>
                <w:iCs/>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w:t>
            </w:r>
            <w:r>
              <w:lastRenderedPageBreak/>
              <w:t xml:space="preserve">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 xml:space="preserve">познавательный интерес к </w:t>
            </w:r>
            <w:r>
              <w:lastRenderedPageBreak/>
              <w:t>математической науке.</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w:t>
            </w:r>
            <w:r>
              <w:lastRenderedPageBreak/>
              <w:t xml:space="preserve">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w:t>
            </w:r>
            <w:r>
              <w:rPr>
                <w:iCs/>
              </w:rPr>
              <w:lastRenderedPageBreak/>
              <w:t xml:space="preserve">корректировать </w:t>
            </w:r>
            <w:r>
              <w:t>ход</w:t>
            </w:r>
          </w:p>
          <w:p w:rsidR="00641F72" w:rsidRDefault="00641F72">
            <w:pPr>
              <w:spacing w:line="276" w:lineRule="auto"/>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w:t>
            </w:r>
            <w:r>
              <w:rPr>
                <w:iCs/>
              </w:rPr>
              <w:lastRenderedPageBreak/>
              <w:t xml:space="preserve">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решать учебные задачи с </w:t>
            </w:r>
            <w:r>
              <w:lastRenderedPageBreak/>
              <w:t xml:space="preserve">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 xml:space="preserve">3.Овладение начальными навыками </w:t>
            </w:r>
            <w:r>
              <w:lastRenderedPageBreak/>
              <w:t>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 xml:space="preserve">3.Развитие навыков сотрудничества </w:t>
            </w:r>
            <w:proofErr w:type="gramStart"/>
            <w:r>
              <w:t>со</w:t>
            </w:r>
            <w:proofErr w:type="gramEnd"/>
            <w:r>
              <w:t xml:space="preserve"> взрослыми и свер</w:t>
            </w:r>
            <w:r>
              <w:softHyphen/>
            </w:r>
            <w:r>
              <w:lastRenderedPageBreak/>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 xml:space="preserve">2.Развитие навыков </w:t>
            </w:r>
            <w:r>
              <w:lastRenderedPageBreak/>
              <w:t xml:space="preserve">сотрудничества </w:t>
            </w:r>
            <w:proofErr w:type="gramStart"/>
            <w:r>
              <w:t>со</w:t>
            </w:r>
            <w:proofErr w:type="gramEnd"/>
            <w:r>
              <w:t xml:space="preserve">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w:t>
            </w:r>
            <w:r>
              <w:lastRenderedPageBreak/>
              <w:t>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t xml:space="preserve">3.Умение договариваться о </w:t>
            </w:r>
            <w:r>
              <w:lastRenderedPageBreak/>
              <w:t>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proofErr w:type="gramStart"/>
            <w:r>
              <w:t xml:space="preserve">3.Формирование умения планировать, контролировать и оценивать учебные </w:t>
            </w:r>
            <w:r>
              <w:lastRenderedPageBreak/>
              <w:t>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roofErr w:type="gramEnd"/>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w:t>
            </w:r>
            <w:proofErr w:type="gramStart"/>
            <w:r>
              <w:t>дств пр</w:t>
            </w:r>
            <w:proofErr w:type="gramEnd"/>
            <w:r>
              <w:t>ед</w:t>
            </w:r>
            <w:r>
              <w:softHyphen/>
              <w:t>ставления информации для создания моделей изучаемых объ</w:t>
            </w:r>
            <w:r>
              <w:softHyphen/>
              <w:t xml:space="preserve">ектов и процессов, схем решения учебных и практических </w:t>
            </w:r>
            <w:r>
              <w:lastRenderedPageBreak/>
              <w:t>задач.</w:t>
            </w:r>
          </w:p>
          <w:p w:rsidR="00641F72" w:rsidRDefault="00641F72">
            <w:pPr>
              <w:shd w:val="clear" w:color="auto" w:fill="FFFFFF"/>
              <w:autoSpaceDE w:val="0"/>
              <w:spacing w:line="276" w:lineRule="auto"/>
              <w:jc w:val="both"/>
            </w:pPr>
            <w:r>
              <w:t>2.Использование 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 xml:space="preserve">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w:t>
            </w:r>
            <w:r>
              <w:lastRenderedPageBreak/>
              <w:t>«Окружа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коммуникационных технологий </w:t>
            </w:r>
            <w:r>
              <w:lastRenderedPageBreak/>
              <w:t>(ИКТ) для решения 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 xml:space="preserve">де начального общего образования (в </w:t>
            </w:r>
            <w:r>
              <w:lastRenderedPageBreak/>
              <w:t>том числе с учебными 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w:t>
            </w:r>
            <w:r>
              <w:lastRenderedPageBreak/>
              <w:t>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 xml:space="preserve">2.Умение рационально строить самостоятельную </w:t>
            </w:r>
            <w:r>
              <w:lastRenderedPageBreak/>
              <w:t>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 xml:space="preserve">2.Использование средств информационных </w:t>
            </w:r>
            <w:r>
              <w:lastRenderedPageBreak/>
              <w:t>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1.Овладение умением творческого видения с позиций художника, т.е. умением сравнивать, анализировать, выделять главное, обобщать.</w:t>
            </w:r>
          </w:p>
          <w:p w:rsidR="00641F72" w:rsidRDefault="00641F72">
            <w:pPr>
              <w:shd w:val="clear" w:color="auto" w:fill="FFFFFF"/>
              <w:autoSpaceDE w:val="0"/>
              <w:spacing w:line="276" w:lineRule="auto"/>
              <w:jc w:val="both"/>
            </w:pPr>
            <w:r>
              <w:t xml:space="preserve">2.Умение </w:t>
            </w:r>
            <w:r>
              <w:lastRenderedPageBreak/>
              <w:t>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изображения </w:t>
            </w:r>
            <w:r>
              <w:lastRenderedPageBreak/>
              <w:t>средствами аппликации и коллажа.</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proofErr w:type="gramStart"/>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 xml:space="preserve">4.Эстетическая оценка явлений природы, событий </w:t>
            </w:r>
            <w:r>
              <w:lastRenderedPageBreak/>
              <w:t>окружающего мира.</w:t>
            </w:r>
          </w:p>
          <w:p w:rsidR="00641F72" w:rsidRDefault="00641F72">
            <w:pPr>
              <w:shd w:val="clear" w:color="auto" w:fill="FFFFFF"/>
              <w:autoSpaceDE w:val="0"/>
              <w:spacing w:line="276" w:lineRule="auto"/>
              <w:jc w:val="both"/>
            </w:pPr>
            <w:r>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w:t>
            </w:r>
            <w:r>
              <w:lastRenderedPageBreak/>
              <w:t>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lastRenderedPageBreak/>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w:t>
            </w:r>
            <w:r>
              <w:lastRenderedPageBreak/>
              <w:t>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proofErr w:type="gramStart"/>
            <w:r>
              <w:lastRenderedPageBreak/>
              <w:t>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t xml:space="preserve"> </w:t>
            </w:r>
            <w:r>
              <w:lastRenderedPageBreak/>
              <w:t>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proofErr w:type="gramStart"/>
            <w:r>
              <w:lastRenderedPageBreak/>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t xml:space="preserve"> </w:t>
            </w:r>
            <w:r>
              <w:lastRenderedPageBreak/>
              <w:t>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lastRenderedPageBreak/>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1.Целеполагание</w:t>
            </w:r>
            <w:proofErr w:type="gramStart"/>
            <w:r>
              <w:t>,в</w:t>
            </w:r>
            <w:proofErr w:type="gramEnd"/>
            <w:r>
              <w:t xml:space="preserve">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 xml:space="preserve">3.Планирование промежуточных целей с учетом </w:t>
            </w:r>
            <w:r>
              <w:lastRenderedPageBreak/>
              <w:t>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1.Оказывать посильную помощь и моральную поддержку сверстникам при выполнении учебных заданий, проявлять </w:t>
            </w:r>
            <w:r>
              <w:lastRenderedPageBreak/>
              <w:t>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2.Выполнять жизненно важные </w:t>
            </w:r>
            <w:r>
              <w:lastRenderedPageBreak/>
              <w:t>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физическую </w:t>
            </w:r>
            <w:r>
              <w:lastRenderedPageBreak/>
              <w:t>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физическую </w:t>
            </w:r>
            <w:r>
              <w:lastRenderedPageBreak/>
              <w:t>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2.Характеризова</w:t>
            </w:r>
            <w:r>
              <w:lastRenderedPageBreak/>
              <w:t xml:space="preserve">ть физическую нагрузку 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 xml:space="preserve">Освоение начальных форм познавательной и </w:t>
            </w:r>
            <w:r>
              <w:lastRenderedPageBreak/>
              <w:t>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lastRenderedPageBreak/>
              <w:t xml:space="preserve">1.Умение планировать, контролировать и оценивать учебные действия в соответствии с поставленной задачей и условием ее реализации; определять наиболее </w:t>
            </w:r>
            <w:r>
              <w:lastRenderedPageBreak/>
              <w:t>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proofErr w:type="gramStart"/>
            <w:r>
              <w:lastRenderedPageBreak/>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w:t>
            </w:r>
            <w:r>
              <w:lastRenderedPageBreak/>
              <w:t xml:space="preserve">соответствии с задачами коммуникации и составлять тексты </w:t>
            </w:r>
            <w:r>
              <w:rPr>
                <w:lang w:val="en-US"/>
              </w:rPr>
              <w:t> </w:t>
            </w:r>
            <w:r>
              <w:t>в устной и письменной формах.</w:t>
            </w:r>
            <w:proofErr w:type="gramEnd"/>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lastRenderedPageBreak/>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 xml:space="preserve">Умение осуществлять </w:t>
            </w:r>
            <w:r>
              <w:lastRenderedPageBreak/>
              <w:t>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0F1946" w:rsidRDefault="000F1946" w:rsidP="00A44F90">
            <w:pPr>
              <w:autoSpaceDE w:val="0"/>
              <w:snapToGrid w:val="0"/>
              <w:spacing w:line="276" w:lineRule="auto"/>
              <w:ind w:left="-108"/>
              <w:jc w:val="center"/>
            </w:pPr>
          </w:p>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Личностные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proofErr w:type="gramStart"/>
            <w:r w:rsidRPr="008D14EF">
              <w:t>говорении</w:t>
            </w:r>
            <w:proofErr w:type="gramEnd"/>
            <w:r w:rsidRPr="008D14EF">
              <w:t>:</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proofErr w:type="gramStart"/>
            <w:r w:rsidRPr="008D14EF">
              <w:t>чтении</w:t>
            </w:r>
            <w:proofErr w:type="gramEnd"/>
            <w:r w:rsidRPr="008D14EF">
              <w:t>:</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proofErr w:type="gramStart"/>
            <w:r w:rsidRPr="008D14EF">
              <w:t>говорении</w:t>
            </w:r>
            <w:proofErr w:type="gramEnd"/>
            <w:r w:rsidRPr="008D14EF">
              <w:t>:</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proofErr w:type="gramStart"/>
            <w:r w:rsidRPr="008D14EF">
              <w:t>чтении</w:t>
            </w:r>
            <w:proofErr w:type="gramEnd"/>
            <w:r w:rsidRPr="008D14EF">
              <w:t>:</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proofErr w:type="gramStart"/>
            <w:r w:rsidRPr="008D14EF">
              <w:t>говорении</w:t>
            </w:r>
            <w:proofErr w:type="gramEnd"/>
            <w:r w:rsidRPr="008D14EF">
              <w:t>:</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proofErr w:type="gramStart"/>
            <w:r w:rsidRPr="008D14EF">
              <w:t>чтении</w:t>
            </w:r>
            <w:proofErr w:type="gramEnd"/>
            <w:r w:rsidRPr="008D14EF">
              <w:t>:</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 xml:space="preserve">Информационно-коммуникационные технологии — инструментарий универсальных учебных действий. Формирование </w:t>
      </w:r>
      <w:proofErr w:type="gramStart"/>
      <w:r>
        <w:rPr>
          <w:rFonts w:eastAsia="Times New Roman"/>
          <w:b/>
        </w:rPr>
        <w:t>ИКТ-компетентности</w:t>
      </w:r>
      <w:proofErr w:type="gramEnd"/>
      <w:r>
        <w:rPr>
          <w:rFonts w:eastAsia="Times New Roman"/>
          <w:b/>
        </w:rPr>
        <w:t xml:space="preserve"> учащихся</w:t>
      </w:r>
    </w:p>
    <w:p w:rsidR="00641F72" w:rsidRDefault="00641F72" w:rsidP="00641F72">
      <w:pPr>
        <w:tabs>
          <w:tab w:val="num" w:pos="480"/>
        </w:tabs>
        <w:ind w:right="-2" w:firstLine="567"/>
        <w:jc w:val="both"/>
        <w:rPr>
          <w:rFonts w:eastAsia="@Arial Unicode MS"/>
        </w:rPr>
      </w:pPr>
      <w:r>
        <w:rPr>
          <w:rFonts w:eastAsia="@Arial Unicode MS"/>
        </w:rPr>
        <w:tab/>
        <w:t xml:space="preserve">Одними из важных элементов формирования универсальных учебных действий </w:t>
      </w:r>
      <w:r>
        <w:rPr>
          <w:rFonts w:eastAsia="@Arial Unicode MS"/>
        </w:rPr>
        <w:lastRenderedPageBreak/>
        <w:t>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 xml:space="preserve">В </w:t>
      </w:r>
      <w:proofErr w:type="gramStart"/>
      <w:r>
        <w:rPr>
          <w:rFonts w:eastAsia="@Arial Unicode MS"/>
          <w:b/>
        </w:rPr>
        <w:t>ИКТ-компетентности</w:t>
      </w:r>
      <w:proofErr w:type="gramEnd"/>
      <w:r>
        <w:rPr>
          <w:rFonts w:eastAsia="@Arial Unicode MS"/>
          <w:b/>
        </w:rPr>
        <w:t xml:space="preserve">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 xml:space="preserve">создание </w:t>
      </w:r>
      <w:proofErr w:type="gramStart"/>
      <w:r>
        <w:rPr>
          <w:rFonts w:eastAsia="@Arial Unicode MS"/>
        </w:rPr>
        <w:t>простых</w:t>
      </w:r>
      <w:proofErr w:type="gramEnd"/>
      <w:r>
        <w:rPr>
          <w:rFonts w:eastAsia="@Arial Unicode MS"/>
        </w:rPr>
        <w:t xml:space="preserve">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 xml:space="preserve">Формирование </w:t>
      </w:r>
      <w:proofErr w:type="gramStart"/>
      <w:r>
        <w:rPr>
          <w:rFonts w:eastAsia="@Arial Unicode MS"/>
        </w:rPr>
        <w:t>ИКТ-компетентности</w:t>
      </w:r>
      <w:proofErr w:type="gramEnd"/>
      <w:r>
        <w:rPr>
          <w:rFonts w:eastAsia="@Arial Unicode MS"/>
        </w:rPr>
        <w:t xml:space="preserve">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 xml:space="preserve">Основное содержание программы «Формирование </w:t>
      </w:r>
      <w:proofErr w:type="gramStart"/>
      <w:r>
        <w:rPr>
          <w:rFonts w:eastAsia="@Arial Unicode MS"/>
        </w:rPr>
        <w:t>ИКТ</w:t>
      </w:r>
      <w:r>
        <w:rPr>
          <w:rFonts w:eastAsia="@Arial Unicode MS"/>
        </w:rPr>
        <w:noBreakHyphen/>
        <w:t>компетентности</w:t>
      </w:r>
      <w:proofErr w:type="gramEnd"/>
      <w:r>
        <w:rPr>
          <w:rFonts w:eastAsia="@Arial Unicode MS"/>
        </w:rPr>
        <w:t xml:space="preserve"> учащихся» реализуется средствами различных учебных предметов. Важно, чтобы формирование того или иного элемента или компонента </w:t>
      </w:r>
      <w:proofErr w:type="gramStart"/>
      <w:r>
        <w:rPr>
          <w:rFonts w:eastAsia="@Arial Unicode MS"/>
        </w:rPr>
        <w:t>ИКТ-компетентности</w:t>
      </w:r>
      <w:proofErr w:type="gramEnd"/>
      <w:r>
        <w:rPr>
          <w:rFonts w:eastAsia="@Arial Unicode MS"/>
        </w:rPr>
        <w:t xml:space="preserve">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w:t>
      </w:r>
      <w:proofErr w:type="gramStart"/>
      <w:r>
        <w:rPr>
          <w:b/>
        </w:rPr>
        <w:t>ИКТ-компетентности</w:t>
      </w:r>
      <w:proofErr w:type="gramEnd"/>
      <w:r>
        <w:rPr>
          <w:b/>
        </w:rPr>
        <w:t xml:space="preserve">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lastRenderedPageBreak/>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w:t>
      </w:r>
      <w:proofErr w:type="gramStart"/>
      <w:r>
        <w:rPr>
          <w:shd w:val="clear" w:color="auto" w:fill="FFFFFF"/>
        </w:rPr>
        <w:t>о-</w:t>
      </w:r>
      <w:proofErr w:type="gramEnd"/>
      <w:r>
        <w:rPr>
          <w:shd w:val="clear" w:color="auto" w:fill="FFFFFF"/>
        </w:rPr>
        <w:t xml:space="preserve">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w:t>
      </w:r>
      <w:proofErr w:type="gramStart"/>
      <w:r>
        <w:rPr>
          <w:shd w:val="clear" w:color="auto" w:fill="FFFFFF"/>
        </w:rPr>
        <w:t>о-</w:t>
      </w:r>
      <w:proofErr w:type="gramEnd"/>
      <w:r>
        <w:rPr>
          <w:shd w:val="clear" w:color="auto" w:fill="FFFFFF"/>
        </w:rPr>
        <w:t xml:space="preserve">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Преемственность программы формирования универсальных учебных действий при переходе </w:t>
      </w:r>
      <w:proofErr w:type="gramStart"/>
      <w:r>
        <w:rPr>
          <w:rFonts w:eastAsia="Times New Roman"/>
          <w:b/>
        </w:rPr>
        <w:t>от</w:t>
      </w:r>
      <w:proofErr w:type="gramEnd"/>
      <w:r>
        <w:rPr>
          <w:rFonts w:eastAsia="Times New Roman"/>
          <w:b/>
        </w:rPr>
        <w:t xml:space="preserve">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ab/>
      </w:r>
      <w: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w:t>
      </w:r>
      <w:r>
        <w:lastRenderedPageBreak/>
        <w:t xml:space="preserve">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t>обучающихся</w:t>
      </w:r>
      <w:proofErr w:type="gramEnd"/>
      <w:r>
        <w:t>,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0F1946" w:rsidRPr="000F1946">
        <w:rPr>
          <w:sz w:val="28"/>
        </w:rPr>
        <w:t>Арада-Чуглинская</w:t>
      </w:r>
      <w:r w:rsidR="000F1946" w:rsidRPr="000F1946">
        <w:rPr>
          <w:b/>
          <w:sz w:val="28"/>
        </w:rPr>
        <w:t xml:space="preserve"> </w:t>
      </w:r>
      <w:r w:rsidR="00AB121C">
        <w:rPr>
          <w:rFonts w:eastAsia="Calibri"/>
          <w:b/>
          <w:bCs/>
        </w:rPr>
        <w:t>СОШ»</w:t>
      </w:r>
    </w:p>
    <w:tbl>
      <w:tblPr>
        <w:tblW w:w="7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1242"/>
        <w:gridCol w:w="1843"/>
      </w:tblGrid>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Издательство</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З.М.Курбанов.</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1</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D036A2" w:rsidTr="00D036A2">
        <w:trPr>
          <w:trHeight w:val="658"/>
        </w:trPr>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r>
            <w:r>
              <w:rPr>
                <w:rFonts w:ascii="Times New Roman" w:hAnsi="Times New Roman" w:cs="Times New Roman"/>
                <w:sz w:val="22"/>
                <w:szCs w:val="22"/>
              </w:rPr>
              <w:lastRenderedPageBreak/>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Х.С.Вакилов, З.М. Курбанов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2</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НИИ педагогики</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Х.С. Вакилов, З.М. Курбанов.</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2</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НИИ педагогики</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Х.С. Вакилов, М.Г. Абдулаев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НИИ педагогики</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В.К.Вакилов, Г.И.Мадиева  Родной язык</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НИИ педагогики</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036A2" w:rsidTr="00D036A2">
        <w:trPr>
          <w:trHeight w:val="203"/>
        </w:trPr>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lastRenderedPageBreak/>
              <w:t>С.З. Алиханов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4</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Лотос</w:t>
            </w:r>
          </w:p>
        </w:tc>
      </w:tr>
      <w:tr w:rsidR="00D036A2" w:rsidTr="00D036A2">
        <w:tc>
          <w:tcPr>
            <w:tcW w:w="4791"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С.</w:t>
            </w:r>
            <w:proofErr w:type="gramStart"/>
            <w:r>
              <w:rPr>
                <w:sz w:val="22"/>
                <w:szCs w:val="22"/>
              </w:rPr>
              <w:t>З</w:t>
            </w:r>
            <w:proofErr w:type="gramEnd"/>
            <w:r>
              <w:rPr>
                <w:sz w:val="22"/>
                <w:szCs w:val="22"/>
              </w:rPr>
              <w:t xml:space="preserve"> Алиханов, З.Р. Мухамадов Родной язык</w:t>
            </w:r>
          </w:p>
        </w:tc>
        <w:tc>
          <w:tcPr>
            <w:tcW w:w="1242"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 xml:space="preserve">        4</w:t>
            </w:r>
          </w:p>
        </w:tc>
        <w:tc>
          <w:tcPr>
            <w:tcW w:w="1843" w:type="dxa"/>
            <w:tcBorders>
              <w:top w:val="single" w:sz="4" w:space="0" w:color="auto"/>
              <w:left w:val="single" w:sz="4" w:space="0" w:color="auto"/>
              <w:bottom w:val="single" w:sz="4" w:space="0" w:color="auto"/>
              <w:right w:val="single" w:sz="4" w:space="0" w:color="auto"/>
            </w:tcBorders>
            <w:hideMark/>
          </w:tcPr>
          <w:p w:rsidR="00D036A2" w:rsidRDefault="00D036A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proofErr w:type="gramStart"/>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w:t>
      </w:r>
      <w:proofErr w:type="gramEnd"/>
      <w:r>
        <w:rPr>
          <w:rFonts w:eastAsia="Calibri"/>
        </w:rPr>
        <w:t xml:space="preserve">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proofErr w:type="gramStart"/>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roofErr w:type="gramEnd"/>
    </w:p>
    <w:p w:rsidR="00641F72" w:rsidRDefault="00641F72" w:rsidP="00641F72">
      <w:pPr>
        <w:ind w:firstLine="567"/>
        <w:jc w:val="both"/>
      </w:pPr>
      <w:r>
        <w:rPr>
          <w:b/>
        </w:rPr>
        <w:t>Задачи</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DE4CF6"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p>
    <w:p w:rsidR="00641F72" w:rsidRDefault="00641F72" w:rsidP="00DE4CF6">
      <w:pPr>
        <w:shd w:val="clear" w:color="auto" w:fill="FFFFFF"/>
        <w:tabs>
          <w:tab w:val="left" w:pos="851"/>
        </w:tabs>
        <w:jc w:val="both"/>
      </w:pP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xml:space="preserve">• формирование основ нравственного самосознания личности (совести) — способности </w:t>
      </w:r>
      <w:r>
        <w:lastRenderedPageBreak/>
        <w:t>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 xml:space="preserve">любовь к России, своему народу, своему краю; служение Отечеству; </w:t>
      </w:r>
      <w:r>
        <w:rPr>
          <w:rFonts w:eastAsia="@Arial Unicode MS"/>
          <w:i/>
          <w:iCs/>
        </w:rPr>
        <w:lastRenderedPageBreak/>
        <w:t>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proofErr w:type="gramStart"/>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roofErr w:type="gramEnd"/>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w:t>
      </w:r>
      <w:proofErr w:type="gramStart"/>
      <w:r>
        <w:rPr>
          <w:rFonts w:eastAsia="@Arial Unicode MS"/>
          <w:b/>
        </w:rPr>
        <w:t>прекрасному</w:t>
      </w:r>
      <w:proofErr w:type="gramEnd"/>
      <w:r>
        <w:rPr>
          <w:rFonts w:eastAsia="@Arial Unicode MS"/>
          <w:b/>
        </w:rPr>
        <w:t xml:space="preserve">,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rPr>
          <w:shd w:val="clear" w:color="auto" w:fill="FFFFFF"/>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Pr>
          <w:shd w:val="clear" w:color="auto" w:fill="FFFFFF"/>
        </w:rPr>
        <w:t xml:space="preserve">процессуальное) </w:t>
      </w:r>
      <w:proofErr w:type="gramEnd"/>
      <w:r>
        <w:rPr>
          <w:shd w:val="clear" w:color="auto" w:fill="FFFFFF"/>
        </w:rPr>
        <w:t>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lastRenderedPageBreak/>
        <w:t>Аксиологический принцип.</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proofErr w:type="gramStart"/>
      <w:r>
        <w:rPr>
          <w:b/>
        </w:rPr>
        <w:t>.</w:t>
      </w:r>
      <w:r>
        <w:rPr>
          <w:shd w:val="clear" w:color="auto" w:fill="FFFFFF"/>
        </w:rPr>
        <w:t>И</w:t>
      </w:r>
      <w:proofErr w:type="gramEnd"/>
      <w:r>
        <w:rPr>
          <w:shd w:val="clear" w:color="auto" w:fill="FFFFFF"/>
        </w:rPr>
        <w:t>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proofErr w:type="gramStart"/>
      <w:r>
        <w:rPr>
          <w:b/>
        </w:rPr>
        <w:t>.</w:t>
      </w:r>
      <w:r>
        <w:rPr>
          <w:shd w:val="clear" w:color="auto" w:fill="FFFFFF"/>
        </w:rPr>
        <w:t>В</w:t>
      </w:r>
      <w:proofErr w:type="gramEnd"/>
      <w:r>
        <w:rPr>
          <w:shd w:val="clear" w:color="auto" w:fill="FFFFFF"/>
        </w:rPr>
        <w:t xml:space="preserve">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proofErr w:type="gramStart"/>
      <w:r>
        <w:rPr>
          <w:b/>
        </w:rPr>
        <w:t>.</w:t>
      </w:r>
      <w:r>
        <w:rPr>
          <w:shd w:val="clear" w:color="auto" w:fill="FFFFFF"/>
        </w:rPr>
        <w:t>В</w:t>
      </w:r>
      <w:proofErr w:type="gramEnd"/>
      <w:r>
        <w:rPr>
          <w:shd w:val="clear" w:color="auto" w:fill="FFFFFF"/>
        </w:rPr>
        <w:t>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w:t>
            </w:r>
            <w:proofErr w:type="gramStart"/>
            <w:r>
              <w:rPr>
                <w:rFonts w:eastAsia="@Arial Unicode MS"/>
              </w:rPr>
              <w:t>ии и её</w:t>
            </w:r>
            <w:proofErr w:type="gramEnd"/>
            <w:r>
              <w:rPr>
                <w:rFonts w:eastAsia="@Arial Unicode MS"/>
              </w:rPr>
              <w:t xml:space="preserve">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w:t>
            </w:r>
            <w:r>
              <w:lastRenderedPageBreak/>
              <w:t>«Покорители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w:t>
            </w:r>
            <w:r>
              <w:lastRenderedPageBreak/>
              <w:t>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w:t>
            </w:r>
            <w:r>
              <w:lastRenderedPageBreak/>
              <w:t>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w:t>
            </w:r>
            <w:r>
              <w:lastRenderedPageBreak/>
              <w:t>обязанности», «Ты и 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Творческая </w:t>
            </w:r>
            <w:r>
              <w:rPr>
                <w:b/>
              </w:rPr>
              <w:lastRenderedPageBreak/>
              <w:t>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Конкурсы рисунков  «Мой мир». Праздники: «Помним, любим и </w:t>
            </w:r>
            <w:r>
              <w:lastRenderedPageBreak/>
              <w:t>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w:t>
            </w:r>
            <w:proofErr w:type="gramStart"/>
            <w:r>
              <w:t>,«</w:t>
            </w:r>
            <w:proofErr w:type="gramEnd"/>
            <w:r>
              <w:t>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lastRenderedPageBreak/>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«Заварил кашу – расхлебывай», «Огня без дыму, </w:t>
            </w:r>
            <w:proofErr w:type="gramStart"/>
            <w:r>
              <w:t>человека</w:t>
            </w:r>
            <w:proofErr w:type="gramEnd"/>
            <w:r>
              <w:t xml:space="preserve">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Конкурсы рисунков, викторины, олимпиады, сюжетно-ролевые игры. Школьные праздники: День знаний, «Праздник праздников, торжество </w:t>
            </w:r>
            <w:r>
              <w:lastRenderedPageBreak/>
              <w:t>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w:t>
            </w:r>
            <w:r>
              <w:lastRenderedPageBreak/>
              <w:t>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 xml:space="preserve">получение первоначального опыта участия в </w:t>
            </w:r>
            <w:proofErr w:type="gramStart"/>
            <w:r>
              <w:rPr>
                <w:rFonts w:eastAsia="@Arial Unicode MS"/>
              </w:rPr>
              <w:t>природо-охранительной</w:t>
            </w:r>
            <w:proofErr w:type="gramEnd"/>
            <w:r>
              <w:rPr>
                <w:rFonts w:eastAsia="@Arial Unicode MS"/>
              </w:rPr>
              <w:t xml:space="preserve">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«Бережное отношение к природе», «Редкие животные </w:t>
            </w:r>
            <w:proofErr w:type="gramStart"/>
            <w:r>
              <w:t>–п</w:t>
            </w:r>
            <w:proofErr w:type="gramEnd"/>
            <w:r>
              <w:t>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w:t>
            </w:r>
            <w:r>
              <w:rPr>
                <w:b/>
              </w:rPr>
              <w:lastRenderedPageBreak/>
              <w:t>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Экскурсии в зоопарк, дендропарк, краеведческий музей. Посадка </w:t>
            </w:r>
            <w:r>
              <w:lastRenderedPageBreak/>
              <w:t>деревьев и кустарников. Целевые прогулки: «По улицам зимнег</w:t>
            </w:r>
            <w:r w:rsidR="000C261D">
              <w:t xml:space="preserve">о города», </w:t>
            </w:r>
            <w:r>
              <w:t xml:space="preserve">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Январь – «Пошла коляда», февраль – «Масленица», март – «Сороки», «День птиц», 22 марта – «День воды», 22 апреля </w:t>
            </w:r>
            <w:proofErr w:type="gramStart"/>
            <w:r>
              <w:t>–«</w:t>
            </w:r>
            <w:proofErr w:type="gramEnd"/>
            <w:r>
              <w:t xml:space="preserve">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Направление: Воспитание ценностного отношения к </w:t>
            </w:r>
            <w:proofErr w:type="gramStart"/>
            <w:r>
              <w:rPr>
                <w:b/>
              </w:rPr>
              <w:t>прекрасному</w:t>
            </w:r>
            <w:proofErr w:type="gramEnd"/>
            <w:r>
              <w:rPr>
                <w:b/>
              </w:rPr>
              <w:t>,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w:t>
            </w:r>
            <w:r>
              <w:rPr>
                <w:b/>
              </w:rPr>
              <w:lastRenderedPageBreak/>
              <w:t>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 xml:space="preserve">например, традиционный  праздник соревнования «Папа, мама, я – спортивная семья», театральные постановки </w:t>
      </w:r>
      <w:proofErr w:type="gramStart"/>
      <w:r>
        <w:rPr>
          <w:i/>
        </w:rPr>
        <w:t>к</w:t>
      </w:r>
      <w:proofErr w:type="gramEnd"/>
      <w:r>
        <w:rPr>
          <w:i/>
        </w:rPr>
        <w:t xml:space="preserve">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 xml:space="preserve">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w:t>
      </w:r>
      <w:r>
        <w:rPr>
          <w:rFonts w:eastAsia="Calibri"/>
        </w:rPr>
        <w:lastRenderedPageBreak/>
        <w:t>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w:t>
      </w:r>
      <w:proofErr w:type="gramStart"/>
      <w:r>
        <w:rPr>
          <w:rFonts w:eastAsia="@Arial Unicode MS"/>
        </w:rPr>
        <w:t xml:space="preserve"> .</w:t>
      </w:r>
      <w:proofErr w:type="gramEnd"/>
      <w:r>
        <w:rPr>
          <w:rFonts w:eastAsia="@Arial Unicode MS"/>
        </w:rPr>
        <w:t xml:space="preserve">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w:t>
      </w:r>
      <w:r>
        <w:lastRenderedPageBreak/>
        <w:t>учащихся на ступени начального общего образования планируется достижение следующих результатов:</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 xml:space="preserve">воспитание ценностного отношения к </w:t>
      </w:r>
      <w:proofErr w:type="gramStart"/>
      <w:r>
        <w:rPr>
          <w:bCs/>
        </w:rPr>
        <w:t>прекрасному</w:t>
      </w:r>
      <w:proofErr w:type="gramEnd"/>
      <w:r>
        <w:rPr>
          <w:bCs/>
        </w:rPr>
        <w:t>,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proofErr w:type="gramStart"/>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roofErr w:type="gramEnd"/>
    </w:p>
    <w:p w:rsidR="00641F72" w:rsidRDefault="00641F72" w:rsidP="00641F72">
      <w:pPr>
        <w:tabs>
          <w:tab w:val="left" w:leader="dot" w:pos="624"/>
        </w:tabs>
        <w:ind w:firstLine="567"/>
        <w:jc w:val="both"/>
        <w:rPr>
          <w:rFonts w:eastAsia="@Arial Unicode MS"/>
        </w:rPr>
      </w:pPr>
      <w:proofErr w:type="gramStart"/>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roofErr w:type="gramEnd"/>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В области </w:t>
            </w:r>
            <w:r>
              <w:lastRenderedPageBreak/>
              <w:t>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 xml:space="preserve">Уровень </w:t>
            </w:r>
            <w:r>
              <w:lastRenderedPageBreak/>
              <w:t>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 xml:space="preserve">Сформированы основные </w:t>
            </w:r>
            <w:r>
              <w:lastRenderedPageBreak/>
              <w:t>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proofErr w:type="gramStart"/>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roofErr w:type="gramEnd"/>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lastRenderedPageBreak/>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lastRenderedPageBreak/>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w:t>
      </w:r>
      <w:proofErr w:type="gramStart"/>
      <w:r>
        <w:rPr>
          <w:rFonts w:eastAsia="Calibri"/>
        </w:rPr>
        <w:t>по</w:t>
      </w:r>
      <w:proofErr w:type="gramEnd"/>
      <w:r>
        <w:rPr>
          <w:rFonts w:eastAsia="Calibri"/>
        </w:rPr>
        <w:t>:</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 xml:space="preserve">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w:t>
      </w:r>
      <w:r>
        <w:rPr>
          <w:rFonts w:eastAsia="Calibri"/>
        </w:rPr>
        <w:lastRenderedPageBreak/>
        <w:t>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t>обучающихся</w:t>
      </w:r>
      <w:proofErr w:type="gramEnd"/>
      <w:r>
        <w:t xml:space="preserve">. </w:t>
      </w:r>
    </w:p>
    <w:p w:rsidR="00641F72" w:rsidRDefault="00641F72" w:rsidP="00641F72">
      <w:pPr>
        <w:ind w:firstLine="567"/>
        <w:jc w:val="both"/>
      </w:pPr>
      <w:r>
        <w:t xml:space="preserve">В школе работает столовая, позволяющая организовывать </w:t>
      </w:r>
      <w:proofErr w:type="gramStart"/>
      <w:r>
        <w:t>горячие</w:t>
      </w:r>
      <w:proofErr w:type="gramEnd"/>
      <w:r>
        <w:t xml:space="preserve">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w:t>
      </w:r>
      <w:r w:rsidR="000C261D">
        <w:t>о завтрака</w:t>
      </w:r>
      <w:proofErr w:type="gramStart"/>
      <w:r w:rsidR="000C261D">
        <w:t xml:space="preserve">   </w:t>
      </w:r>
      <w:r>
        <w:t>.</w:t>
      </w:r>
      <w:proofErr w:type="gramEnd"/>
      <w:r>
        <w:t xml:space="preserve">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w:t>
      </w:r>
      <w:proofErr w:type="gramStart"/>
      <w:r w:rsidR="000C261D">
        <w:t xml:space="preserve">Приготовление горячей пищи </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roofErr w:type="gramEnd"/>
    </w:p>
    <w:p w:rsidR="00641F72" w:rsidRDefault="00641F72" w:rsidP="00641F72">
      <w:pPr>
        <w:shd w:val="clear" w:color="auto" w:fill="FFFFFF"/>
        <w:ind w:firstLine="567"/>
        <w:jc w:val="both"/>
      </w:pPr>
    </w:p>
    <w:p w:rsidR="00641F72" w:rsidRDefault="00641F72" w:rsidP="00641F72">
      <w:pPr>
        <w:ind w:firstLine="567"/>
        <w:jc w:val="both"/>
        <w:rPr>
          <w:b/>
        </w:rPr>
      </w:pPr>
      <w:r>
        <w:t>Режим работы школьной столовой соответствует режиму работы школы.</w:t>
      </w:r>
    </w:p>
    <w:p w:rsidR="00641F72" w:rsidRDefault="00641F72" w:rsidP="00641F72">
      <w:pPr>
        <w:shd w:val="clear" w:color="auto" w:fill="FFFFFF"/>
        <w:ind w:firstLine="567"/>
        <w:jc w:val="both"/>
      </w:pPr>
      <w:r>
        <w:t xml:space="preserve">В школе работает оснащенный спортивный зал, имеется спортивная площадка, </w:t>
      </w:r>
      <w:proofErr w:type="gramStart"/>
      <w:r>
        <w:t>оборудованные</w:t>
      </w:r>
      <w:proofErr w:type="gramEnd"/>
      <w:r>
        <w:t xml:space="preserve">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t>учащихся</w:t>
      </w:r>
      <w:proofErr w:type="gramEnd"/>
      <w:r>
        <w:t xml:space="preserve">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0C261D">
            <w:pPr>
              <w:tabs>
                <w:tab w:val="left" w:leader="dot" w:pos="624"/>
                <w:tab w:val="left" w:pos="993"/>
              </w:tabs>
              <w:spacing w:line="276" w:lineRule="auto"/>
              <w:jc w:val="center"/>
              <w:rPr>
                <w:rFonts w:eastAsia="@Arial Unicode MS"/>
              </w:rPr>
            </w:pPr>
            <w:r>
              <w:rPr>
                <w:rFonts w:eastAsia="@Arial Unicode MS"/>
              </w:rPr>
              <w:t>4</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 xml:space="preserve">Педагог </w:t>
            </w:r>
            <w:proofErr w:type="gramStart"/>
            <w:r>
              <w:t>-п</w:t>
            </w:r>
            <w:proofErr w:type="gramEnd"/>
            <w:r>
              <w:t>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rPr>
          <w:b/>
        </w:rPr>
        <w:t xml:space="preserve">В курсе «Окружающий мир» — </w:t>
      </w:r>
      <w: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w:t>
      </w:r>
      <w:r>
        <w:lastRenderedPageBreak/>
        <w:t>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proofErr w:type="gramStart"/>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w:t>
      </w:r>
      <w:r>
        <w:lastRenderedPageBreak/>
        <w:t xml:space="preserve">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w:t>
      </w:r>
      <w:proofErr w:type="gramStart"/>
      <w:r>
        <w:t>.</w:t>
      </w:r>
      <w:proofErr w:type="gramEnd"/>
      <w:r>
        <w:t xml:space="preserve"> </w:t>
      </w:r>
      <w:proofErr w:type="gramStart"/>
      <w:r>
        <w:t>н</w:t>
      </w:r>
      <w:proofErr w:type="gramEnd"/>
      <w:r>
        <w:t xml:space="preserve">е более 10 минут, 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t>к</w:t>
      </w:r>
      <w:proofErr w:type="gramEnd"/>
      <w:r>
        <w:t xml:space="preserve">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t>учащихся</w:t>
      </w:r>
      <w:proofErr w:type="gramEnd"/>
      <w:r>
        <w:t xml:space="preserve">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9962F6">
      <w:pPr>
        <w:tabs>
          <w:tab w:val="left" w:pos="307"/>
        </w:tabs>
        <w:rPr>
          <w:rFonts w:eastAsia="Times New Roman"/>
        </w:rPr>
      </w:pP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proofErr w:type="gramStart"/>
      <w:r>
        <w:rPr>
          <w:rFonts w:eastAsia="Arial Unicode MS"/>
        </w:rPr>
        <w:lastRenderedPageBreak/>
        <w:t>Родительское собрание на протяжении многих лет остается  одной из наиболее распространенный форм работы с родителями.</w:t>
      </w:r>
      <w:proofErr w:type="gramEnd"/>
      <w:r>
        <w:rPr>
          <w:rFonts w:eastAsia="Arial Unicode MS"/>
        </w:rPr>
        <w:t xml:space="preserve"> Однако некоторое обновление все-таки необходимо, и оно </w:t>
      </w:r>
      <w:proofErr w:type="gramStart"/>
      <w:r>
        <w:rPr>
          <w:rFonts w:eastAsia="Arial Unicode MS"/>
        </w:rPr>
        <w:t>выражается</w:t>
      </w:r>
      <w:proofErr w:type="gramEnd"/>
      <w:r>
        <w:rPr>
          <w:rFonts w:eastAsia="Arial Unicode MS"/>
        </w:rPr>
        <w:t xml:space="preserve">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 xml:space="preserve">«Как сохранить зубы ребенка </w:t>
            </w:r>
            <w:proofErr w:type="gramStart"/>
            <w:r>
              <w:rPr>
                <w:rFonts w:eastAsia="Arial Unicode MS"/>
              </w:rPr>
              <w:t>здоровыми</w:t>
            </w:r>
            <w:proofErr w:type="gramEnd"/>
            <w:r>
              <w:rPr>
                <w:rFonts w:eastAsia="Arial Unicode MS"/>
              </w:rPr>
              <w:t>».</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 xml:space="preserve">«Воспитание интереса к чтению, рисованию, музыке как </w:t>
            </w:r>
            <w:proofErr w:type="gramStart"/>
            <w:r>
              <w:rPr>
                <w:rFonts w:eastAsia="Arial Unicode MS"/>
              </w:rPr>
              <w:t>важнейшем</w:t>
            </w:r>
            <w:proofErr w:type="gramEnd"/>
            <w:r>
              <w:rPr>
                <w:rFonts w:eastAsia="Arial Unicode MS"/>
              </w:rPr>
              <w:t xml:space="preserve">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lastRenderedPageBreak/>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Оформление </w:t>
            </w:r>
            <w:r>
              <w:lastRenderedPageBreak/>
              <w:t>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Оформление классных </w:t>
            </w:r>
            <w:r>
              <w:lastRenderedPageBreak/>
              <w:t>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Оформление классных </w:t>
            </w:r>
            <w:r>
              <w:lastRenderedPageBreak/>
              <w:t>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Оформление классных </w:t>
            </w:r>
            <w:r>
              <w:lastRenderedPageBreak/>
              <w:t>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lastRenderedPageBreak/>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w:t>
            </w:r>
            <w:proofErr w:type="gramStart"/>
            <w:r>
              <w:t>Мою</w:t>
            </w:r>
            <w:proofErr w:type="gramEnd"/>
            <w:r>
              <w:t xml:space="preserve">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“Когда я ем, я глух и </w:t>
            </w:r>
            <w:proofErr w:type="gramStart"/>
            <w:r>
              <w:t>нем</w:t>
            </w:r>
            <w:proofErr w:type="gramEnd"/>
            <w:r>
              <w:t>”.</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w:t>
            </w:r>
            <w:r>
              <w:lastRenderedPageBreak/>
              <w:t>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w:t>
            </w:r>
            <w:r>
              <w:lastRenderedPageBreak/>
              <w:t xml:space="preserve">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w:t>
            </w:r>
            <w:proofErr w:type="gramStart"/>
            <w:r>
              <w:rPr>
                <w:i/>
                <w:iCs/>
              </w:rPr>
              <w:t>ст в шк</w:t>
            </w:r>
            <w:proofErr w:type="gramEnd"/>
            <w:r>
              <w:rPr>
                <w:i/>
                <w:iCs/>
              </w:rPr>
              <w:t>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w:t>
            </w:r>
            <w:r>
              <w:lastRenderedPageBreak/>
              <w:t xml:space="preserve">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 xml:space="preserve">сказок «О значимости здорового образа жизни», «В здоровом теле </w:t>
            </w:r>
            <w:r>
              <w:lastRenderedPageBreak/>
              <w:t>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w:t>
            </w:r>
            <w:proofErr w:type="gramStart"/>
            <w:r>
              <w:rPr>
                <w:rFonts w:eastAsia="Calibri"/>
              </w:rPr>
              <w:t>я-</w:t>
            </w:r>
            <w:proofErr w:type="gramEnd"/>
            <w:r>
              <w:rPr>
                <w:rFonts w:eastAsia="Calibri"/>
              </w:rPr>
              <w:t xml:space="preserve">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 xml:space="preserve">сказок «О значимости здорового образа жизни», «В здоровом теле </w:t>
            </w:r>
            <w:r>
              <w:lastRenderedPageBreak/>
              <w:t>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 xml:space="preserve">сказок «О значимости здорового образа жизни», «В здоровом теле </w:t>
            </w:r>
            <w:r>
              <w:lastRenderedPageBreak/>
              <w:t>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 xml:space="preserve">сказок «О значимости здорового образа жизни», «В здоровом теле </w:t>
            </w:r>
            <w:r>
              <w:lastRenderedPageBreak/>
              <w:t>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«Сп</w:t>
            </w:r>
            <w:r>
              <w:t>ортивные традиции нашей семьи» (круглый стол</w:t>
            </w:r>
            <w:proofErr w:type="gramStart"/>
            <w:r>
              <w:t xml:space="preserve">);. </w:t>
            </w:r>
            <w:proofErr w:type="gramEnd"/>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w:t>
      </w:r>
      <w:proofErr w:type="gramStart"/>
      <w:r>
        <w:rPr>
          <w:b/>
          <w:i/>
        </w:rPr>
        <w:t>на</w:t>
      </w:r>
      <w:proofErr w:type="gramEnd"/>
      <w:r>
        <w:rPr>
          <w:b/>
          <w:i/>
        </w:rPr>
        <w:t xml:space="preserve">: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 xml:space="preserve">Формирование ресурсов семьи, помогающих воспитанию у детей и подростков </w:t>
      </w:r>
      <w:r>
        <w:lastRenderedPageBreak/>
        <w:t>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7. </w:t>
            </w:r>
            <w:proofErr w:type="gramStart"/>
            <w:r w:rsidRPr="005224FC">
              <w:rPr>
                <w:rFonts w:ascii="Times New Roman" w:hAnsi="Times New Roman" w:cs="Times New Roman"/>
              </w:rPr>
              <w:t>Контроль за</w:t>
            </w:r>
            <w:proofErr w:type="gramEnd"/>
            <w:r w:rsidRPr="005224FC">
              <w:rPr>
                <w:rFonts w:ascii="Times New Roman" w:hAnsi="Times New Roman" w:cs="Times New Roman"/>
              </w:rPr>
              <w:t xml:space="preserve">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8. </w:t>
            </w:r>
            <w:proofErr w:type="gramStart"/>
            <w:r w:rsidRPr="005224FC">
              <w:rPr>
                <w:rFonts w:ascii="Times New Roman" w:hAnsi="Times New Roman" w:cs="Times New Roman"/>
              </w:rPr>
              <w:t>Правда</w:t>
            </w:r>
            <w:proofErr w:type="gramEnd"/>
            <w:r w:rsidRPr="005224FC">
              <w:rPr>
                <w:rFonts w:ascii="Times New Roman" w:hAnsi="Times New Roman" w:cs="Times New Roman"/>
              </w:rPr>
              <w:t xml:space="preserve">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w:t>
      </w:r>
      <w:r>
        <w:lastRenderedPageBreak/>
        <w:t>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340"/>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26771C" w:rsidRDefault="00641F72">
            <w:pPr>
              <w:spacing w:line="276" w:lineRule="auto"/>
            </w:pPr>
            <w:r>
              <w:t xml:space="preserve">Организация и проведение совместных акций с </w:t>
            </w:r>
            <w:r w:rsidR="0026771C">
              <w:t>Левашинского района РД.</w:t>
            </w:r>
          </w:p>
          <w:p w:rsidR="00641F72" w:rsidRDefault="00641F72">
            <w:pPr>
              <w:spacing w:line="276" w:lineRule="auto"/>
            </w:pPr>
            <w:r>
              <w:t>Организация встреч представителей ГИБДД г.</w:t>
            </w:r>
            <w:r w:rsidR="0026771C">
              <w:t xml:space="preserve"> Левашинского района РД </w:t>
            </w:r>
            <w:r>
              <w:t>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26771C">
            <w:pPr>
              <w:spacing w:line="276" w:lineRule="auto"/>
            </w:pPr>
            <w:r>
              <w:t xml:space="preserve">Совместные акции по БДД с представителями отдела по пропаганде ГИБДД  </w:t>
            </w:r>
            <w:r w:rsidR="0026771C">
              <w:t>Левашинского района РД</w:t>
            </w:r>
            <w:r>
              <w:t>.</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 xml:space="preserve">определение особенностей организации образовательного процесса для </w:t>
      </w:r>
      <w:r>
        <w:lastRenderedPageBreak/>
        <w:t>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proofErr w:type="gramStart"/>
      <w:r>
        <w:t>обучение по</w:t>
      </w:r>
      <w:proofErr w:type="gramEnd"/>
      <w:r>
        <w:t xml:space="preserve">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w:t>
      </w:r>
      <w:proofErr w:type="gramStart"/>
      <w:r>
        <w:rPr>
          <w:rFonts w:eastAsia="@Arial Unicode MS"/>
          <w:iCs/>
        </w:rPr>
        <w:t>.е</w:t>
      </w:r>
      <w:proofErr w:type="gramEnd"/>
      <w:r>
        <w:rPr>
          <w:rFonts w:eastAsia="@Arial Unicode MS"/>
          <w:iCs/>
        </w:rPr>
        <w:t xml:space="preserve">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w:t>
      </w:r>
      <w:r>
        <w:lastRenderedPageBreak/>
        <w:t>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w:t>
            </w:r>
            <w:proofErr w:type="gramStart"/>
            <w:r>
              <w:t>.п</w:t>
            </w:r>
            <w:proofErr w:type="gramEnd"/>
            <w:r>
              <w:t>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объективных сведений об учащемся на основании диагностической информации </w:t>
            </w:r>
            <w:r>
              <w:lastRenderedPageBreak/>
              <w:t>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w:t>
            </w:r>
            <w:r>
              <w:lastRenderedPageBreak/>
              <w:t xml:space="preserve">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w:t>
            </w:r>
            <w:proofErr w:type="gramStart"/>
            <w:r>
              <w:t>.п</w:t>
            </w:r>
            <w:proofErr w:type="gramEnd"/>
            <w:r>
              <w:t>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Проанализировать причины возникновения 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w:t>
            </w:r>
            <w:proofErr w:type="gramStart"/>
            <w:r>
              <w:t>.п</w:t>
            </w:r>
            <w:proofErr w:type="gramEnd"/>
            <w:r>
              <w:t xml:space="preserve">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lastRenderedPageBreak/>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Учитель-предметник, классный 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w:t>
            </w:r>
            <w:proofErr w:type="gramStart"/>
            <w:r>
              <w:t>.п</w:t>
            </w:r>
            <w:proofErr w:type="gramEnd"/>
            <w:r>
              <w:t>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r>
              <w:lastRenderedPageBreak/>
              <w:t xml:space="preserve">Реализация профилактических образовательных программ (например, «Все цвета </w:t>
            </w:r>
            <w:proofErr w:type="gramStart"/>
            <w:r>
              <w:t>кроме</w:t>
            </w:r>
            <w:proofErr w:type="gramEnd"/>
            <w:r>
              <w:t xml:space="preserve">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lastRenderedPageBreak/>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Консультирование обуч-ся по </w:t>
            </w:r>
            <w:proofErr w:type="gramStart"/>
            <w:r>
              <w:t>выявленных</w:t>
            </w:r>
            <w:proofErr w:type="gramEnd"/>
            <w:r>
              <w:t xml:space="preserve">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Консультирование родителей </w:t>
            </w:r>
            <w:r>
              <w:lastRenderedPageBreak/>
              <w:t>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1. Рекомендации, приёмы, упражнения </w:t>
            </w:r>
            <w:r>
              <w:lastRenderedPageBreak/>
              <w:t xml:space="preserve">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Индивидуальные, групповые, </w:t>
            </w:r>
            <w:r>
              <w:lastRenderedPageBreak/>
              <w:t>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По отдельному </w:t>
            </w:r>
            <w:r>
              <w:lastRenderedPageBreak/>
              <w:t>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Специалисты ПМПк</w:t>
            </w:r>
          </w:p>
          <w:p w:rsidR="00641F72" w:rsidRDefault="00641F72">
            <w:pPr>
              <w:suppressLineNumbers/>
              <w:spacing w:line="276" w:lineRule="auto"/>
              <w:jc w:val="both"/>
            </w:pPr>
            <w:r>
              <w:lastRenderedPageBreak/>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proofErr w:type="gramStart"/>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roofErr w:type="gramEnd"/>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w:t>
      </w:r>
      <w:r>
        <w:lastRenderedPageBreak/>
        <w:t xml:space="preserve">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w:t>
      </w:r>
      <w:proofErr w:type="gramStart"/>
      <w:r>
        <w:t>медицинских</w:t>
      </w:r>
      <w:proofErr w:type="gramEnd"/>
      <w:r>
        <w:t xml:space="preserve">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lastRenderedPageBreak/>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МКОУ «</w:t>
      </w:r>
      <w:r w:rsidR="00116DEB" w:rsidRPr="00116DEB">
        <w:rPr>
          <w:b/>
          <w:sz w:val="28"/>
        </w:rPr>
        <w:t>Арада</w:t>
      </w:r>
      <w:r w:rsidR="00116DEB" w:rsidRPr="00116DEB">
        <w:rPr>
          <w:b/>
          <w:sz w:val="22"/>
        </w:rPr>
        <w:t>-</w:t>
      </w:r>
      <w:r w:rsidR="00116DEB">
        <w:rPr>
          <w:b/>
        </w:rPr>
        <w:t xml:space="preserve">Чуглинская </w:t>
      </w:r>
      <w:r w:rsidR="00D82CC6">
        <w:rPr>
          <w:b/>
        </w:rPr>
        <w:t>С</w:t>
      </w:r>
      <w:r>
        <w:rPr>
          <w:b/>
        </w:rPr>
        <w:t>ОШ »</w:t>
      </w:r>
    </w:p>
    <w:p w:rsidR="00641F72" w:rsidRDefault="00641F72" w:rsidP="00641F72">
      <w:pPr>
        <w:snapToGrid w:val="0"/>
        <w:jc w:val="center"/>
        <w:rPr>
          <w:rFonts w:eastAsia="Times New Roman"/>
          <w:b/>
        </w:rPr>
      </w:pP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proofErr w:type="gramStart"/>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w:t>
      </w:r>
      <w:r>
        <w:rPr>
          <w:rFonts w:ascii="Times New Roman" w:hAnsi="Times New Roman" w:cs="Times New Roman"/>
          <w:sz w:val="24"/>
          <w:szCs w:val="24"/>
        </w:rPr>
        <w:lastRenderedPageBreak/>
        <w:t xml:space="preserve">аккредитацию, на 2013/2014 учебный год (утверждены приказом Минобрнауки России от 19 декабря 2012 г. № 1067, зарегистрированным в Минюсте России  30.01.2013 N 26755; </w:t>
      </w:r>
      <w:proofErr w:type="gramEnd"/>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личностное развитие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 xml:space="preserve">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w:t>
      </w:r>
      <w:proofErr w:type="gramStart"/>
      <w:r>
        <w:rPr>
          <w:rFonts w:ascii="Times New Roman" w:hAnsi="Times New Roman" w:cs="Times New Roman"/>
          <w:sz w:val="24"/>
          <w:szCs w:val="24"/>
        </w:rPr>
        <w:t>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roofErr w:type="gramEnd"/>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lastRenderedPageBreak/>
        <w:t xml:space="preserve">В целом учебный план также учитывает и специфику используемых в образовательном процессе систем учебников, принадлежащих к </w:t>
      </w:r>
      <w:proofErr w:type="gramStart"/>
      <w:r>
        <w:rPr>
          <w:rFonts w:ascii="Times New Roman" w:hAnsi="Times New Roman" w:cs="Times New Roman"/>
          <w:sz w:val="24"/>
          <w:szCs w:val="24"/>
        </w:rPr>
        <w:t>завершенной</w:t>
      </w:r>
      <w:proofErr w:type="gramEnd"/>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w:t>
      </w:r>
      <w:r w:rsidR="007B38D7">
        <w:rPr>
          <w:rFonts w:ascii="Times New Roman" w:hAnsi="Times New Roman" w:cs="Times New Roman"/>
          <w:sz w:val="24"/>
          <w:szCs w:val="24"/>
        </w:rPr>
        <w:t>дарственную аккредитацию на 201</w:t>
      </w:r>
      <w:r w:rsidR="007B38D7" w:rsidRPr="007B38D7">
        <w:rPr>
          <w:rFonts w:ascii="Times New Roman" w:hAnsi="Times New Roman" w:cs="Times New Roman"/>
          <w:sz w:val="24"/>
          <w:szCs w:val="24"/>
        </w:rPr>
        <w:t>5 -</w:t>
      </w:r>
      <w:r>
        <w:rPr>
          <w:rFonts w:ascii="Times New Roman" w:hAnsi="Times New Roman" w:cs="Times New Roman"/>
          <w:sz w:val="24"/>
          <w:szCs w:val="24"/>
        </w:rPr>
        <w:t>201</w:t>
      </w:r>
      <w:r w:rsidR="007B38D7" w:rsidRPr="007B38D7">
        <w:rPr>
          <w:rFonts w:ascii="Times New Roman" w:hAnsi="Times New Roman" w:cs="Times New Roman"/>
          <w:sz w:val="24"/>
          <w:szCs w:val="24"/>
        </w:rPr>
        <w:t>6</w:t>
      </w:r>
      <w:r>
        <w:rPr>
          <w:rFonts w:ascii="Times New Roman" w:hAnsi="Times New Roman" w:cs="Times New Roman"/>
          <w:sz w:val="24"/>
          <w:szCs w:val="24"/>
        </w:rPr>
        <w:t xml:space="preserve">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7F0064">
      <w:pPr>
        <w:jc w:val="both"/>
      </w:pPr>
      <w:r>
        <w:t>Уч</w:t>
      </w:r>
      <w:r w:rsidR="00AA5410">
        <w:t xml:space="preserve">ебном </w:t>
      </w:r>
      <w:proofErr w:type="gramStart"/>
      <w:r w:rsidR="00AA5410">
        <w:t>плане</w:t>
      </w:r>
      <w:proofErr w:type="gramEnd"/>
      <w:r w:rsidR="00AA5410">
        <w:t xml:space="preserve"> МКОУ «</w:t>
      </w:r>
      <w:r w:rsidR="00524D60" w:rsidRPr="00B26C26">
        <w:rPr>
          <w:rFonts w:eastAsia="Calibri"/>
          <w:sz w:val="20"/>
        </w:rPr>
        <w:t>АРАДА-ЧУГЛИНСКАЯ</w:t>
      </w:r>
      <w:r w:rsidR="00996A55" w:rsidRPr="00B26C26">
        <w:rPr>
          <w:sz w:val="22"/>
        </w:rPr>
        <w:t xml:space="preserve"> С</w:t>
      </w:r>
      <w:r w:rsidRPr="00B26C26">
        <w:rPr>
          <w:sz w:val="22"/>
        </w:rPr>
        <w:t xml:space="preserve">ОШ </w:t>
      </w:r>
      <w: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524D60" w:rsidRPr="00D872B2">
        <w:rPr>
          <w:rFonts w:eastAsia="Calibri"/>
        </w:rPr>
        <w:t>АРАДА-ЧУГЛИНСКАЯ</w:t>
      </w:r>
      <w:r w:rsidR="00257458">
        <w:rPr>
          <w:rFonts w:eastAsia="Calibri"/>
        </w:rPr>
        <w:t xml:space="preserve"> </w:t>
      </w:r>
      <w:r w:rsidR="00AB121C">
        <w:rPr>
          <w:rFonts w:ascii="Times New Roman" w:hAnsi="Times New Roman" w:cs="Times New Roman"/>
          <w:sz w:val="24"/>
          <w:szCs w:val="24"/>
        </w:rPr>
        <w:t>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lastRenderedPageBreak/>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a"/>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w:t>
      </w:r>
      <w:r w:rsidR="004F1131">
        <w:rPr>
          <w:rFonts w:ascii="Times New Roman" w:hAnsi="Times New Roman" w:cs="Times New Roman"/>
          <w:sz w:val="24"/>
          <w:szCs w:val="28"/>
        </w:rPr>
        <w:t>о языка, по 2ч. грамматики, по 1</w:t>
      </w:r>
      <w:proofErr w:type="gramStart"/>
      <w:r w:rsidRPr="00A50B8C">
        <w:rPr>
          <w:rFonts w:ascii="Times New Roman" w:hAnsi="Times New Roman" w:cs="Times New Roman"/>
          <w:sz w:val="24"/>
          <w:szCs w:val="28"/>
        </w:rPr>
        <w:t>ч-</w:t>
      </w:r>
      <w:proofErr w:type="gramEnd"/>
      <w:r w:rsidRPr="00A50B8C">
        <w:rPr>
          <w:rFonts w:ascii="Times New Roman" w:hAnsi="Times New Roman" w:cs="Times New Roman"/>
          <w:sz w:val="24"/>
          <w:szCs w:val="28"/>
        </w:rPr>
        <w:t xml:space="preserve">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классах с родным </w:t>
      </w:r>
      <w:r w:rsidR="004F1131">
        <w:rPr>
          <w:rFonts w:ascii="Times New Roman" w:hAnsi="Times New Roman" w:cs="Times New Roman"/>
          <w:sz w:val="24"/>
          <w:szCs w:val="28"/>
        </w:rPr>
        <w:t>языком обучения в 1 классе по 4</w:t>
      </w:r>
      <w:r w:rsidRPr="00A50B8C">
        <w:rPr>
          <w:rFonts w:ascii="Times New Roman" w:hAnsi="Times New Roman" w:cs="Times New Roman"/>
          <w:sz w:val="24"/>
          <w:szCs w:val="28"/>
        </w:rPr>
        <w:t xml:space="preserve"> часов </w:t>
      </w:r>
      <w:r w:rsidR="00002631">
        <w:rPr>
          <w:rFonts w:ascii="Times New Roman" w:hAnsi="Times New Roman" w:cs="Times New Roman"/>
          <w:sz w:val="24"/>
          <w:szCs w:val="28"/>
        </w:rPr>
        <w:t>в неделю, для 2</w:t>
      </w:r>
      <w:r w:rsidR="004F1131">
        <w:rPr>
          <w:rFonts w:ascii="Times New Roman" w:hAnsi="Times New Roman" w:cs="Times New Roman"/>
          <w:sz w:val="24"/>
          <w:szCs w:val="28"/>
        </w:rPr>
        <w:t>кл.</w:t>
      </w:r>
      <w:r w:rsidR="00002631">
        <w:rPr>
          <w:rFonts w:ascii="Times New Roman" w:hAnsi="Times New Roman" w:cs="Times New Roman"/>
          <w:sz w:val="24"/>
          <w:szCs w:val="28"/>
        </w:rPr>
        <w:t xml:space="preserve"> вы</w:t>
      </w:r>
      <w:r w:rsidR="004F1131">
        <w:rPr>
          <w:rFonts w:ascii="Times New Roman" w:hAnsi="Times New Roman" w:cs="Times New Roman"/>
          <w:sz w:val="24"/>
          <w:szCs w:val="28"/>
        </w:rPr>
        <w:t>делено 5 часов, 3 классов - по 5</w:t>
      </w:r>
      <w:r w:rsidRPr="00A50B8C">
        <w:rPr>
          <w:rFonts w:ascii="Times New Roman" w:hAnsi="Times New Roman" w:cs="Times New Roman"/>
          <w:sz w:val="24"/>
          <w:szCs w:val="28"/>
        </w:rPr>
        <w:t xml:space="preserve"> ча</w:t>
      </w:r>
      <w:r w:rsidR="004F1131">
        <w:rPr>
          <w:rFonts w:ascii="Times New Roman" w:hAnsi="Times New Roman" w:cs="Times New Roman"/>
          <w:sz w:val="24"/>
          <w:szCs w:val="28"/>
        </w:rPr>
        <w:t>сов в неделю, в 4 классе</w:t>
      </w:r>
      <w:r w:rsidR="009E6EFA">
        <w:rPr>
          <w:rFonts w:ascii="Times New Roman" w:hAnsi="Times New Roman" w:cs="Times New Roman"/>
          <w:sz w:val="24"/>
          <w:szCs w:val="28"/>
        </w:rPr>
        <w:t xml:space="preserve"> </w:t>
      </w:r>
      <w:proofErr w:type="gramStart"/>
      <w:r w:rsidR="004F7144">
        <w:rPr>
          <w:rFonts w:ascii="Times New Roman" w:hAnsi="Times New Roman" w:cs="Times New Roman"/>
          <w:sz w:val="24"/>
          <w:szCs w:val="28"/>
        </w:rPr>
        <w:t>по</w:t>
      </w:r>
      <w:proofErr w:type="gramEnd"/>
      <w:r w:rsidR="004F7144">
        <w:rPr>
          <w:rFonts w:ascii="Times New Roman" w:hAnsi="Times New Roman" w:cs="Times New Roman"/>
          <w:sz w:val="24"/>
          <w:szCs w:val="28"/>
        </w:rPr>
        <w:t xml:space="preserve"> 5</w:t>
      </w:r>
      <w:r w:rsidRPr="00A50B8C">
        <w:rPr>
          <w:rFonts w:ascii="Times New Roman" w:hAnsi="Times New Roman" w:cs="Times New Roman"/>
          <w:sz w:val="24"/>
          <w:szCs w:val="28"/>
        </w:rPr>
        <w:t>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w:t>
      </w:r>
      <w:r w:rsidR="004F1131">
        <w:rPr>
          <w:rFonts w:ascii="Times New Roman" w:hAnsi="Times New Roman" w:cs="Times New Roman"/>
          <w:sz w:val="24"/>
          <w:szCs w:val="28"/>
        </w:rPr>
        <w:t>м обучения во 2-4 классах - по 3</w:t>
      </w:r>
      <w:r w:rsidR="004F7144">
        <w:rPr>
          <w:rFonts w:ascii="Times New Roman" w:hAnsi="Times New Roman" w:cs="Times New Roman"/>
          <w:sz w:val="24"/>
          <w:szCs w:val="28"/>
        </w:rPr>
        <w:t xml:space="preserve"> часа в неделю, </w:t>
      </w:r>
      <w:r w:rsidR="004F1131">
        <w:rPr>
          <w:rFonts w:ascii="Times New Roman" w:hAnsi="Times New Roman" w:cs="Times New Roman"/>
          <w:sz w:val="24"/>
          <w:szCs w:val="28"/>
        </w:rPr>
        <w:t>для 1 класса выделено 4 часа в неделю.</w:t>
      </w:r>
    </w:p>
    <w:p w:rsidR="00A50B8C" w:rsidRPr="00A50B8C" w:rsidRDefault="00A50B8C" w:rsidP="00AA5410">
      <w:pPr>
        <w:pStyle w:val="17"/>
        <w:shd w:val="clear" w:color="auto" w:fill="auto"/>
        <w:spacing w:line="240" w:lineRule="auto"/>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w:t>
      </w:r>
      <w:r w:rsidR="004F1131">
        <w:rPr>
          <w:rFonts w:ascii="Times New Roman" w:hAnsi="Times New Roman" w:cs="Times New Roman"/>
          <w:sz w:val="24"/>
          <w:szCs w:val="28"/>
        </w:rPr>
        <w:t>учебному плану</w:t>
      </w:r>
      <w:r w:rsidR="004F7144">
        <w:rPr>
          <w:rFonts w:ascii="Times New Roman" w:hAnsi="Times New Roman" w:cs="Times New Roman"/>
          <w:sz w:val="24"/>
          <w:szCs w:val="28"/>
        </w:rPr>
        <w:t xml:space="preserve"> в</w:t>
      </w:r>
      <w:proofErr w:type="gramStart"/>
      <w:r w:rsidR="004F1131">
        <w:rPr>
          <w:rFonts w:ascii="Times New Roman" w:hAnsi="Times New Roman" w:cs="Times New Roman"/>
          <w:sz w:val="24"/>
          <w:szCs w:val="28"/>
        </w:rPr>
        <w:t>1</w:t>
      </w:r>
      <w:proofErr w:type="gramEnd"/>
      <w:r w:rsidR="004F1131">
        <w:rPr>
          <w:rFonts w:ascii="Times New Roman" w:hAnsi="Times New Roman" w:cs="Times New Roman"/>
          <w:sz w:val="24"/>
          <w:szCs w:val="28"/>
        </w:rPr>
        <w:t>-</w:t>
      </w:r>
      <w:r w:rsidR="004F7144">
        <w:rPr>
          <w:rFonts w:ascii="Times New Roman" w:hAnsi="Times New Roman" w:cs="Times New Roman"/>
          <w:sz w:val="24"/>
          <w:szCs w:val="28"/>
        </w:rPr>
        <w:t xml:space="preserve"> 4 классах по 2 часа</w:t>
      </w:r>
      <w:r w:rsidRPr="00A50B8C">
        <w:rPr>
          <w:rFonts w:ascii="Times New Roman" w:hAnsi="Times New Roman" w:cs="Times New Roman"/>
          <w:sz w:val="24"/>
          <w:szCs w:val="28"/>
        </w:rPr>
        <w:t xml:space="preserve"> в</w:t>
      </w:r>
      <w:r w:rsidR="004F1131">
        <w:rPr>
          <w:rFonts w:ascii="Times New Roman" w:hAnsi="Times New Roman" w:cs="Times New Roman"/>
          <w:sz w:val="24"/>
          <w:szCs w:val="28"/>
        </w:rPr>
        <w:t xml:space="preserve">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BD27E4" w:rsidP="00A50B8C">
      <w:pPr>
        <w:pStyle w:val="17"/>
        <w:shd w:val="clear" w:color="auto" w:fill="auto"/>
        <w:spacing w:line="240" w:lineRule="auto"/>
        <w:ind w:left="20" w:right="20" w:firstLine="560"/>
        <w:rPr>
          <w:rFonts w:ascii="Times New Roman" w:hAnsi="Times New Roman" w:cs="Times New Roman"/>
          <w:sz w:val="24"/>
          <w:szCs w:val="28"/>
        </w:rPr>
      </w:pPr>
      <w:r>
        <w:rPr>
          <w:rFonts w:ascii="Times New Roman" w:hAnsi="Times New Roman" w:cs="Times New Roman"/>
          <w:sz w:val="24"/>
          <w:szCs w:val="28"/>
        </w:rPr>
        <w:t>В 1-4</w:t>
      </w:r>
      <w:r w:rsidR="00A50B8C" w:rsidRPr="00A50B8C">
        <w:rPr>
          <w:rFonts w:ascii="Times New Roman" w:hAnsi="Times New Roman" w:cs="Times New Roman"/>
          <w:sz w:val="24"/>
          <w:szCs w:val="28"/>
        </w:rPr>
        <w:t xml:space="preserve">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proofErr w:type="gramStart"/>
      <w:r w:rsidR="00257458">
        <w:rPr>
          <w:rStyle w:val="affd"/>
          <w:rFonts w:eastAsiaTheme="minorHAnsi"/>
          <w:sz w:val="24"/>
          <w:szCs w:val="28"/>
        </w:rPr>
        <w:t xml:space="preserve"> .</w:t>
      </w:r>
      <w:proofErr w:type="gramEnd"/>
      <w:r w:rsidRPr="00A50B8C">
        <w:rPr>
          <w:rFonts w:ascii="Times New Roman" w:hAnsi="Times New Roman" w:cs="Times New Roman"/>
          <w:sz w:val="24"/>
          <w:szCs w:val="28"/>
        </w:rPr>
        <w:t>Образовательная область «Физическая культура» в 1 - 4 класс</w:t>
      </w:r>
      <w:r w:rsidR="00002631">
        <w:rPr>
          <w:rFonts w:ascii="Times New Roman" w:hAnsi="Times New Roman" w:cs="Times New Roman"/>
          <w:sz w:val="24"/>
          <w:szCs w:val="28"/>
        </w:rPr>
        <w:t>ах изучается</w:t>
      </w:r>
      <w:r w:rsidR="00BD27E4">
        <w:rPr>
          <w:rFonts w:ascii="Times New Roman" w:hAnsi="Times New Roman" w:cs="Times New Roman"/>
          <w:sz w:val="24"/>
          <w:szCs w:val="28"/>
        </w:rPr>
        <w:t xml:space="preserve"> по 3 часа в неделю из них в 1-4</w:t>
      </w:r>
      <w:r w:rsidR="00002631">
        <w:rPr>
          <w:rFonts w:ascii="Times New Roman" w:hAnsi="Times New Roman" w:cs="Times New Roman"/>
          <w:sz w:val="24"/>
          <w:szCs w:val="28"/>
        </w:rPr>
        <w:t xml:space="preserve"> классе</w:t>
      </w:r>
      <w:r w:rsidR="00BD27E4">
        <w:rPr>
          <w:rFonts w:ascii="Times New Roman" w:hAnsi="Times New Roman" w:cs="Times New Roman"/>
          <w:sz w:val="24"/>
          <w:szCs w:val="28"/>
        </w:rPr>
        <w:t xml:space="preserve"> 1час</w:t>
      </w:r>
      <w:r w:rsidR="00002631">
        <w:rPr>
          <w:rFonts w:ascii="Times New Roman" w:hAnsi="Times New Roman" w:cs="Times New Roman"/>
          <w:sz w:val="24"/>
          <w:szCs w:val="28"/>
        </w:rPr>
        <w:t xml:space="preserve"> выделить на шахматы.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Часы регионально-национального компонента в классах с родным языком обучения использованы для изучения </w:t>
      </w:r>
      <w:r w:rsidR="007348B6">
        <w:rPr>
          <w:rFonts w:ascii="Times New Roman" w:hAnsi="Times New Roman" w:cs="Times New Roman"/>
          <w:sz w:val="24"/>
          <w:szCs w:val="28"/>
        </w:rPr>
        <w:t xml:space="preserve">аварского </w:t>
      </w:r>
      <w:r w:rsidRPr="00A50B8C">
        <w:rPr>
          <w:rFonts w:ascii="Times New Roman" w:hAnsi="Times New Roman" w:cs="Times New Roman"/>
          <w:sz w:val="24"/>
          <w:szCs w:val="28"/>
        </w:rPr>
        <w:t>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Учебная нагрузка составляет в 1-х </w:t>
      </w:r>
      <w:r w:rsidR="00BD27E4">
        <w:rPr>
          <w:rFonts w:ascii="Times New Roman" w:hAnsi="Times New Roman" w:cs="Times New Roman"/>
          <w:sz w:val="24"/>
          <w:szCs w:val="28"/>
        </w:rPr>
        <w:t>классах -21 час в неделю, во 2-3</w:t>
      </w:r>
      <w:r w:rsidRPr="00A50B8C">
        <w:rPr>
          <w:rFonts w:ascii="Times New Roman" w:hAnsi="Times New Roman" w:cs="Times New Roman"/>
          <w:sz w:val="24"/>
          <w:szCs w:val="28"/>
        </w:rPr>
        <w:t xml:space="preserve"> классах - 26 часов в неделю</w:t>
      </w:r>
      <w:proofErr w:type="gramStart"/>
      <w:r w:rsidR="00BD27E4">
        <w:rPr>
          <w:rFonts w:ascii="Times New Roman" w:hAnsi="Times New Roman" w:cs="Times New Roman"/>
          <w:sz w:val="24"/>
          <w:szCs w:val="28"/>
        </w:rPr>
        <w:t>,в</w:t>
      </w:r>
      <w:proofErr w:type="gramEnd"/>
      <w:r w:rsidR="00BD27E4">
        <w:rPr>
          <w:rFonts w:ascii="Times New Roman" w:hAnsi="Times New Roman" w:cs="Times New Roman"/>
          <w:sz w:val="24"/>
          <w:szCs w:val="28"/>
        </w:rPr>
        <w:t xml:space="preserve"> 4 кл.26.5часов в неделю</w:t>
      </w:r>
      <w:r w:rsidRPr="00A50B8C">
        <w:rPr>
          <w:rFonts w:ascii="Times New Roman" w:hAnsi="Times New Roman" w:cs="Times New Roman"/>
          <w:sz w:val="24"/>
          <w:szCs w:val="28"/>
        </w:rPr>
        <w:t>. Максимальная недельная нагрузк</w:t>
      </w:r>
      <w:r w:rsidR="00BD27E4">
        <w:rPr>
          <w:rFonts w:ascii="Times New Roman" w:hAnsi="Times New Roman" w:cs="Times New Roman"/>
          <w:sz w:val="24"/>
          <w:szCs w:val="28"/>
        </w:rPr>
        <w:t>а в 1-х классах - 21 час, во 2-3 классах - 26 часов в неделю и 26.5ч</w:t>
      </w:r>
      <w:proofErr w:type="gramStart"/>
      <w:r w:rsidR="00BD27E4">
        <w:rPr>
          <w:rFonts w:ascii="Times New Roman" w:hAnsi="Times New Roman" w:cs="Times New Roman"/>
          <w:sz w:val="24"/>
          <w:szCs w:val="28"/>
        </w:rPr>
        <w:t>.в</w:t>
      </w:r>
      <w:proofErr w:type="gramEnd"/>
      <w:r w:rsidR="00BD27E4">
        <w:rPr>
          <w:rFonts w:ascii="Times New Roman" w:hAnsi="Times New Roman" w:cs="Times New Roman"/>
          <w:sz w:val="24"/>
          <w:szCs w:val="28"/>
        </w:rPr>
        <w:t xml:space="preserve"> 4 классе.</w:t>
      </w:r>
    </w:p>
    <w:p w:rsidR="00116DEB" w:rsidRDefault="00116DEB" w:rsidP="00A50B8C">
      <w:pPr>
        <w:keepNext/>
        <w:keepLines/>
        <w:jc w:val="both"/>
        <w:rPr>
          <w:b/>
          <w:szCs w:val="28"/>
        </w:rPr>
      </w:pPr>
    </w:p>
    <w:p w:rsidR="00116DEB" w:rsidRDefault="00116DEB" w:rsidP="00A50B8C">
      <w:pPr>
        <w:keepNext/>
        <w:keepLines/>
        <w:jc w:val="both"/>
        <w:rPr>
          <w:b/>
          <w:szCs w:val="28"/>
        </w:rPr>
      </w:pPr>
    </w:p>
    <w:p w:rsidR="00257458" w:rsidRPr="00257458" w:rsidRDefault="00257458" w:rsidP="00257458">
      <w:pPr>
        <w:suppressAutoHyphens w:val="0"/>
        <w:autoSpaceDE w:val="0"/>
        <w:autoSpaceDN w:val="0"/>
        <w:adjustRightInd w:val="0"/>
        <w:rPr>
          <w:rFonts w:eastAsia="Calibri"/>
          <w:b/>
          <w:kern w:val="0"/>
          <w:lang w:val="en-US" w:eastAsia="ru-RU"/>
        </w:rPr>
      </w:pPr>
      <w:r>
        <w:rPr>
          <w:rFonts w:eastAsia="Calibri"/>
          <w:kern w:val="0"/>
          <w:shd w:val="clear" w:color="auto" w:fill="FFFFFF"/>
          <w:lang w:eastAsia="ru-RU"/>
        </w:rPr>
        <w:t xml:space="preserve">                                </w:t>
      </w:r>
      <w:r w:rsidRPr="00257458">
        <w:rPr>
          <w:rFonts w:eastAsia="Calibri"/>
          <w:kern w:val="0"/>
          <w:shd w:val="clear" w:color="auto" w:fill="FFFFFF"/>
          <w:lang w:eastAsia="ru-RU"/>
        </w:rPr>
        <w:t xml:space="preserve">  </w:t>
      </w:r>
      <w:r w:rsidRPr="00257458">
        <w:rPr>
          <w:rFonts w:eastAsia="Calibri"/>
          <w:b/>
          <w:kern w:val="0"/>
          <w:lang w:val="en-US" w:eastAsia="ru-RU"/>
        </w:rPr>
        <w:t>Формы промежуточной аттестации учащихся</w:t>
      </w:r>
    </w:p>
    <w:p w:rsidR="00257458" w:rsidRPr="00257458" w:rsidRDefault="00257458" w:rsidP="00257458">
      <w:pPr>
        <w:suppressAutoHyphens w:val="0"/>
        <w:autoSpaceDE w:val="0"/>
        <w:autoSpaceDN w:val="0"/>
        <w:adjustRightInd w:val="0"/>
        <w:ind w:firstLine="567"/>
        <w:jc w:val="both"/>
        <w:rPr>
          <w:rFonts w:eastAsia="Calibri"/>
          <w:kern w:val="0"/>
          <w:lang w:eastAsia="ru-RU"/>
        </w:rPr>
      </w:pPr>
      <w:proofErr w:type="gramStart"/>
      <w:r w:rsidRPr="00257458">
        <w:rPr>
          <w:rFonts w:eastAsia="Calibri"/>
          <w:kern w:val="0"/>
          <w:lang w:eastAsia="ru-RU"/>
        </w:rPr>
        <w:t>Освоение образовательной программы,  в том числе отдельной части</w:t>
      </w:r>
      <w:r w:rsidRPr="00257458">
        <w:rPr>
          <w:rFonts w:eastAsia="Calibri"/>
          <w:kern w:val="0"/>
          <w:lang w:val="en-US" w:eastAsia="ru-RU"/>
        </w:rPr>
        <w:t> </w:t>
      </w:r>
      <w:r w:rsidRPr="00257458">
        <w:rPr>
          <w:rFonts w:eastAsia="Calibri"/>
          <w:kern w:val="0"/>
          <w:lang w:eastAsia="ru-RU"/>
        </w:rPr>
        <w:t xml:space="preserve">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w:t>
      </w:r>
      <w:r w:rsidRPr="00257458">
        <w:rPr>
          <w:rFonts w:eastAsia="Calibri"/>
          <w:kern w:val="0"/>
          <w:lang w:eastAsia="ru-RU"/>
        </w:rPr>
        <w:lastRenderedPageBreak/>
        <w:t>практическая работа, изложение, сочинение, тестовая работа, собеседование, защита реферата, проектная работа.</w:t>
      </w:r>
      <w:proofErr w:type="gramEnd"/>
    </w:p>
    <w:p w:rsidR="00257458" w:rsidRPr="00257458" w:rsidRDefault="00257458" w:rsidP="00257458">
      <w:pPr>
        <w:suppressAutoHyphens w:val="0"/>
        <w:autoSpaceDE w:val="0"/>
        <w:autoSpaceDN w:val="0"/>
        <w:adjustRightInd w:val="0"/>
        <w:jc w:val="both"/>
        <w:rPr>
          <w:rFonts w:eastAsia="Calibri"/>
          <w:kern w:val="0"/>
          <w:lang w:eastAsia="ru-RU"/>
        </w:rPr>
      </w:pPr>
      <w:r w:rsidRPr="00257458">
        <w:rPr>
          <w:rFonts w:eastAsia="Calibri"/>
          <w:kern w:val="0"/>
          <w:lang w:eastAsia="ru-RU"/>
        </w:rPr>
        <w:t xml:space="preserve">     Промежуточная аттестация проводится в соответствии с Положением о промежуточной аттестации обучающихся, системе оценивания</w:t>
      </w:r>
      <w:r w:rsidRPr="00257458">
        <w:rPr>
          <w:rFonts w:eastAsia="Calibri"/>
          <w:bCs/>
          <w:color w:val="000000"/>
          <w:spacing w:val="-2"/>
          <w:kern w:val="0"/>
          <w:lang w:eastAsia="ru-RU"/>
        </w:rPr>
        <w:t xml:space="preserve">  знаний, умений, навыков, компетенций обучающихся, </w:t>
      </w:r>
      <w:r w:rsidRPr="00257458">
        <w:rPr>
          <w:rFonts w:eastAsia="Calibri"/>
          <w:kern w:val="0"/>
          <w:lang w:eastAsia="ru-RU"/>
        </w:rPr>
        <w:t>с Приказами и инструктивными письмами Министерства образования и науки РФ по итогам учебного года.</w:t>
      </w:r>
    </w:p>
    <w:p w:rsidR="00257458" w:rsidRPr="00257458" w:rsidRDefault="00257458" w:rsidP="00257458">
      <w:pPr>
        <w:suppressAutoHyphens w:val="0"/>
        <w:autoSpaceDE w:val="0"/>
        <w:autoSpaceDN w:val="0"/>
        <w:adjustRightInd w:val="0"/>
        <w:jc w:val="both"/>
        <w:rPr>
          <w:rFonts w:eastAsia="Calibri"/>
          <w:color w:val="FF0000"/>
          <w:kern w:val="0"/>
          <w:lang w:eastAsia="ru-RU"/>
        </w:rPr>
      </w:pPr>
      <w:r w:rsidRPr="00257458">
        <w:rPr>
          <w:rFonts w:eastAsia="Calibri"/>
          <w:kern w:val="0"/>
          <w:lang w:eastAsia="ru-RU"/>
        </w:rPr>
        <w:t xml:space="preserve">           </w:t>
      </w:r>
      <w:r w:rsidRPr="00257458">
        <w:rPr>
          <w:rFonts w:eastAsia="Calibri"/>
          <w:color w:val="FF0000"/>
          <w:kern w:val="0"/>
          <w:lang w:eastAsia="ru-RU"/>
        </w:rPr>
        <w:t xml:space="preserve">  </w:t>
      </w:r>
      <w:r w:rsidRPr="00257458">
        <w:rPr>
          <w:rFonts w:eastAsia="Calibri"/>
          <w:bCs/>
          <w:kern w:val="0"/>
          <w:lang w:eastAsia="ru-RU"/>
        </w:rPr>
        <w:t>Учебный план</w:t>
      </w:r>
      <w:r w:rsidRPr="00257458">
        <w:rPr>
          <w:rFonts w:eastAsia="Calibri"/>
          <w:kern w:val="0"/>
          <w:lang w:eastAsia="ru-RU"/>
        </w:rPr>
        <w:t xml:space="preserve"> МКОУ </w:t>
      </w:r>
      <w:r>
        <w:rPr>
          <w:rFonts w:eastAsia="Calibri"/>
          <w:kern w:val="0"/>
          <w:lang w:eastAsia="ru-RU"/>
        </w:rPr>
        <w:t>«</w:t>
      </w:r>
      <w:r w:rsidRPr="00257458">
        <w:rPr>
          <w:rFonts w:eastAsia="Calibri"/>
          <w:sz w:val="22"/>
        </w:rPr>
        <w:t>АРАДА-ЧУГЛИНСКАЯ СОШ</w:t>
      </w:r>
      <w:r w:rsidRPr="00257458">
        <w:rPr>
          <w:rFonts w:eastAsia="Calibri"/>
          <w:kern w:val="0"/>
          <w:lang w:eastAsia="ru-RU"/>
        </w:rPr>
        <w:t>»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rsidR="00116DEB" w:rsidRDefault="00116DEB" w:rsidP="00A50B8C">
      <w:pPr>
        <w:keepNext/>
        <w:keepLines/>
        <w:jc w:val="both"/>
        <w:rPr>
          <w:b/>
          <w:szCs w:val="28"/>
        </w:rPr>
      </w:pPr>
    </w:p>
    <w:p w:rsidR="00116DEB" w:rsidRDefault="00116DEB" w:rsidP="00A50B8C">
      <w:pPr>
        <w:keepNext/>
        <w:keepLines/>
        <w:jc w:val="both"/>
        <w:rPr>
          <w:b/>
          <w:szCs w:val="28"/>
        </w:rPr>
      </w:pPr>
    </w:p>
    <w:p w:rsidR="00116DEB" w:rsidRDefault="00116DEB" w:rsidP="00A50B8C">
      <w:pPr>
        <w:keepNext/>
        <w:keepLines/>
        <w:jc w:val="both"/>
        <w:rPr>
          <w:b/>
          <w:szCs w:val="28"/>
        </w:rPr>
      </w:pPr>
    </w:p>
    <w:p w:rsidR="00116DEB" w:rsidRDefault="00116DEB" w:rsidP="00A50B8C">
      <w:pPr>
        <w:keepNext/>
        <w:keepLines/>
        <w:jc w:val="both"/>
        <w:rPr>
          <w:b/>
          <w:szCs w:val="28"/>
        </w:rPr>
      </w:pP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B26C26" w:rsidRDefault="00116DEB" w:rsidP="00116DEB">
      <w:pPr>
        <w:pStyle w:val="17"/>
        <w:widowControl w:val="0"/>
        <w:shd w:val="clear" w:color="auto" w:fill="auto"/>
        <w:tabs>
          <w:tab w:val="left" w:pos="999"/>
        </w:tabs>
        <w:spacing w:line="240" w:lineRule="auto"/>
        <w:ind w:right="20" w:firstLine="0"/>
        <w:rPr>
          <w:rStyle w:val="affd"/>
          <w:rFonts w:eastAsiaTheme="minorHAnsi"/>
          <w:b w:val="0"/>
          <w:bCs w:val="0"/>
          <w:i w:val="0"/>
          <w:iCs w:val="0"/>
          <w:color w:val="auto"/>
          <w:sz w:val="24"/>
          <w:szCs w:val="28"/>
          <w:shd w:val="clear" w:color="auto" w:fill="auto"/>
        </w:rPr>
      </w:pPr>
      <w:r>
        <w:rPr>
          <w:rStyle w:val="affd"/>
          <w:rFonts w:eastAsiaTheme="minorHAnsi"/>
          <w:b w:val="0"/>
          <w:bCs w:val="0"/>
          <w:i w:val="0"/>
          <w:iCs w:val="0"/>
          <w:color w:val="auto"/>
          <w:sz w:val="24"/>
          <w:szCs w:val="28"/>
          <w:shd w:val="clear" w:color="auto" w:fill="auto"/>
        </w:rPr>
        <w:t xml:space="preserve"> </w:t>
      </w:r>
    </w:p>
    <w:p w:rsidR="00B26C26" w:rsidRDefault="00B26C26" w:rsidP="00B26C26">
      <w:pPr>
        <w:pStyle w:val="17"/>
        <w:widowControl w:val="0"/>
        <w:shd w:val="clear" w:color="auto" w:fill="auto"/>
        <w:tabs>
          <w:tab w:val="left" w:pos="999"/>
        </w:tabs>
        <w:spacing w:line="240" w:lineRule="auto"/>
        <w:ind w:right="20" w:firstLine="0"/>
        <w:rPr>
          <w:rStyle w:val="affd"/>
          <w:rFonts w:eastAsiaTheme="minorHAnsi"/>
          <w:b w:val="0"/>
          <w:bCs w:val="0"/>
          <w:i w:val="0"/>
          <w:iCs w:val="0"/>
          <w:color w:val="auto"/>
          <w:sz w:val="24"/>
          <w:szCs w:val="28"/>
          <w:shd w:val="clear" w:color="auto" w:fill="auto"/>
        </w:rPr>
      </w:pPr>
    </w:p>
    <w:p w:rsidR="00B26C26" w:rsidRPr="004F7144" w:rsidRDefault="00B26C26" w:rsidP="00B26C26">
      <w:pPr>
        <w:pStyle w:val="17"/>
        <w:widowControl w:val="0"/>
        <w:shd w:val="clear" w:color="auto" w:fill="auto"/>
        <w:tabs>
          <w:tab w:val="left" w:pos="999"/>
        </w:tabs>
        <w:spacing w:line="240" w:lineRule="auto"/>
        <w:ind w:right="20" w:firstLine="0"/>
        <w:rPr>
          <w:rStyle w:val="affd"/>
          <w:rFonts w:eastAsiaTheme="minorHAnsi"/>
          <w:b w:val="0"/>
          <w:bCs w:val="0"/>
          <w:i w:val="0"/>
          <w:iCs w:val="0"/>
          <w:color w:val="auto"/>
          <w:sz w:val="24"/>
          <w:szCs w:val="28"/>
          <w:shd w:val="clear" w:color="auto" w:fill="auto"/>
        </w:rPr>
      </w:pPr>
      <w:r>
        <w:rPr>
          <w:rStyle w:val="affd"/>
          <w:rFonts w:eastAsiaTheme="minorHAnsi"/>
          <w:b w:val="0"/>
          <w:bCs w:val="0"/>
          <w:i w:val="0"/>
          <w:iCs w:val="0"/>
          <w:color w:val="auto"/>
          <w:sz w:val="24"/>
          <w:szCs w:val="28"/>
          <w:shd w:val="clear" w:color="auto" w:fill="auto"/>
        </w:rPr>
        <w:t xml:space="preserve"> 1.Начально-техническое творчество кружок </w:t>
      </w:r>
      <w:r w:rsidRPr="008B5826">
        <w:rPr>
          <w:rStyle w:val="affd"/>
          <w:rFonts w:eastAsiaTheme="minorHAnsi"/>
          <w:b w:val="0"/>
          <w:bCs w:val="0"/>
          <w:i w:val="0"/>
          <w:iCs w:val="0"/>
          <w:color w:val="auto"/>
          <w:sz w:val="24"/>
          <w:szCs w:val="28"/>
          <w:shd w:val="clear" w:color="auto" w:fill="auto"/>
        </w:rPr>
        <w:t>“</w:t>
      </w:r>
      <w:r>
        <w:rPr>
          <w:rStyle w:val="affd"/>
          <w:rFonts w:eastAsiaTheme="minorHAnsi"/>
          <w:b w:val="0"/>
          <w:bCs w:val="0"/>
          <w:i w:val="0"/>
          <w:iCs w:val="0"/>
          <w:color w:val="auto"/>
          <w:sz w:val="24"/>
          <w:szCs w:val="28"/>
          <w:shd w:val="clear" w:color="auto" w:fill="auto"/>
        </w:rPr>
        <w:t>Гимнастика для ума</w:t>
      </w:r>
      <w:r w:rsidRPr="008B5826">
        <w:rPr>
          <w:rStyle w:val="affd"/>
          <w:rFonts w:eastAsiaTheme="minorHAnsi"/>
          <w:b w:val="0"/>
          <w:bCs w:val="0"/>
          <w:i w:val="0"/>
          <w:iCs w:val="0"/>
          <w:color w:val="auto"/>
          <w:sz w:val="24"/>
          <w:szCs w:val="28"/>
          <w:shd w:val="clear" w:color="auto" w:fill="auto"/>
        </w:rPr>
        <w:t>”</w:t>
      </w:r>
      <w:r w:rsidR="00B1212C">
        <w:rPr>
          <w:rStyle w:val="affd"/>
          <w:rFonts w:eastAsiaTheme="minorHAnsi"/>
          <w:b w:val="0"/>
          <w:bCs w:val="0"/>
          <w:i w:val="0"/>
          <w:iCs w:val="0"/>
          <w:color w:val="auto"/>
          <w:sz w:val="24"/>
          <w:szCs w:val="28"/>
          <w:shd w:val="clear" w:color="auto" w:fill="auto"/>
        </w:rPr>
        <w:t>(1-4 кл.)</w:t>
      </w:r>
    </w:p>
    <w:p w:rsidR="00B26C26" w:rsidRPr="00F43119" w:rsidRDefault="00B26C26" w:rsidP="00B26C26">
      <w:pPr>
        <w:pStyle w:val="afff3"/>
        <w:ind w:left="0"/>
        <w:rPr>
          <w:szCs w:val="28"/>
        </w:rPr>
      </w:pPr>
      <w:r>
        <w:rPr>
          <w:szCs w:val="28"/>
        </w:rPr>
        <w:t xml:space="preserve">   2.Занимательный русский язык</w:t>
      </w:r>
      <w:r w:rsidR="00B1212C">
        <w:rPr>
          <w:szCs w:val="28"/>
        </w:rPr>
        <w:t xml:space="preserve"> (2-4 кл.)</w:t>
      </w:r>
    </w:p>
    <w:p w:rsidR="00B26C26" w:rsidRDefault="00B26C26" w:rsidP="00B26C26">
      <w:pPr>
        <w:rPr>
          <w:szCs w:val="28"/>
        </w:rPr>
      </w:pPr>
      <w:r w:rsidRPr="00DC7956">
        <w:rPr>
          <w:szCs w:val="28"/>
        </w:rPr>
        <w:t xml:space="preserve">Данные курсы внеурочной деятельности введены с целью формирования установки </w:t>
      </w:r>
      <w:proofErr w:type="gramStart"/>
      <w:r w:rsidRPr="00DC7956">
        <w:rPr>
          <w:szCs w:val="28"/>
        </w:rPr>
        <w:t>на</w:t>
      </w:r>
      <w:proofErr w:type="gramEnd"/>
    </w:p>
    <w:p w:rsidR="00B26C26" w:rsidRPr="00EF0323" w:rsidRDefault="00B26C26" w:rsidP="00B26C26">
      <w:pPr>
        <w:rPr>
          <w:szCs w:val="28"/>
        </w:rPr>
      </w:pPr>
      <w:r w:rsidRPr="00DC7956">
        <w:rPr>
          <w:szCs w:val="28"/>
        </w:rPr>
        <w:t>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B26C26" w:rsidRDefault="00B26C26" w:rsidP="00B26C26">
      <w:pPr>
        <w:rPr>
          <w:b/>
          <w:sz w:val="28"/>
          <w:szCs w:val="28"/>
        </w:rPr>
      </w:pPr>
    </w:p>
    <w:p w:rsidR="00B26C26" w:rsidRDefault="00B26C26" w:rsidP="00116DEB">
      <w:pPr>
        <w:pStyle w:val="17"/>
        <w:widowControl w:val="0"/>
        <w:shd w:val="clear" w:color="auto" w:fill="auto"/>
        <w:tabs>
          <w:tab w:val="left" w:pos="999"/>
        </w:tabs>
        <w:spacing w:line="240" w:lineRule="auto"/>
        <w:ind w:right="20" w:firstLine="0"/>
        <w:rPr>
          <w:rStyle w:val="affd"/>
          <w:rFonts w:eastAsiaTheme="minorHAnsi"/>
          <w:b w:val="0"/>
          <w:bCs w:val="0"/>
          <w:i w:val="0"/>
          <w:iCs w:val="0"/>
          <w:color w:val="auto"/>
          <w:sz w:val="24"/>
          <w:szCs w:val="28"/>
          <w:shd w:val="clear" w:color="auto" w:fill="auto"/>
        </w:rPr>
      </w:pPr>
    </w:p>
    <w:p w:rsidR="00B26C26" w:rsidRPr="00B26C26" w:rsidRDefault="00B26C26" w:rsidP="00B26C26">
      <w:pPr>
        <w:suppressAutoHyphens w:val="0"/>
        <w:autoSpaceDE w:val="0"/>
        <w:autoSpaceDN w:val="0"/>
        <w:adjustRightInd w:val="0"/>
        <w:jc w:val="both"/>
        <w:rPr>
          <w:rFonts w:eastAsia="Calibri"/>
          <w:b/>
          <w:kern w:val="0"/>
          <w:u w:val="single"/>
          <w:lang w:eastAsia="ru-RU"/>
        </w:rPr>
      </w:pPr>
      <w:r w:rsidRPr="00B26C26">
        <w:rPr>
          <w:rFonts w:eastAsia="Calibri"/>
          <w:b/>
          <w:i/>
          <w:kern w:val="0"/>
          <w:u w:val="single"/>
          <w:lang w:eastAsia="ru-RU"/>
        </w:rPr>
        <w:t>Цель внеурочной деятельности</w:t>
      </w:r>
      <w:r w:rsidRPr="00B26C26">
        <w:rPr>
          <w:rFonts w:eastAsia="Calibri"/>
          <w:b/>
          <w:kern w:val="0"/>
          <w:u w:val="single"/>
          <w:lang w:eastAsia="ru-RU"/>
        </w:rPr>
        <w:t>:</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содействие в обеспечении </w:t>
      </w:r>
      <w:proofErr w:type="gramStart"/>
      <w:r w:rsidRPr="00B26C26">
        <w:rPr>
          <w:rFonts w:eastAsia="Calibri"/>
          <w:kern w:val="0"/>
          <w:lang w:eastAsia="ru-RU"/>
        </w:rPr>
        <w:t>достижения планируемых  результатов освоения основной образовательной программы начального общего образования</w:t>
      </w:r>
      <w:proofErr w:type="gramEnd"/>
      <w:r w:rsidRPr="00B26C26">
        <w:rPr>
          <w:rFonts w:eastAsia="Calibri"/>
          <w:kern w:val="0"/>
          <w:lang w:eastAsia="ru-RU"/>
        </w:rPr>
        <w:t xml:space="preserve"> МКОУ «</w:t>
      </w:r>
      <w:r w:rsidRPr="00257458">
        <w:rPr>
          <w:rFonts w:eastAsia="Calibri"/>
          <w:sz w:val="22"/>
        </w:rPr>
        <w:t>АРАДА-ЧУГЛИНСКАЯ СОШ</w:t>
      </w:r>
      <w:r w:rsidRPr="00B26C26">
        <w:rPr>
          <w:rFonts w:eastAsia="Calibri"/>
          <w:kern w:val="0"/>
          <w:lang w:eastAsia="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B26C26" w:rsidRPr="00B26C26" w:rsidRDefault="00B26C26" w:rsidP="00B26C26">
      <w:pPr>
        <w:suppressAutoHyphens w:val="0"/>
        <w:autoSpaceDE w:val="0"/>
        <w:autoSpaceDN w:val="0"/>
        <w:adjustRightInd w:val="0"/>
        <w:jc w:val="both"/>
        <w:rPr>
          <w:rFonts w:eastAsia="Calibri"/>
          <w:b/>
          <w:kern w:val="0"/>
          <w:u w:val="single"/>
          <w:lang w:eastAsia="ru-RU"/>
        </w:rPr>
      </w:pPr>
    </w:p>
    <w:p w:rsidR="00B26C26" w:rsidRPr="00B26C26" w:rsidRDefault="00B26C26" w:rsidP="00B26C26">
      <w:pPr>
        <w:suppressAutoHyphens w:val="0"/>
        <w:autoSpaceDE w:val="0"/>
        <w:autoSpaceDN w:val="0"/>
        <w:adjustRightInd w:val="0"/>
        <w:jc w:val="both"/>
        <w:rPr>
          <w:rFonts w:eastAsia="Calibri"/>
          <w:b/>
          <w:i/>
          <w:kern w:val="0"/>
          <w:u w:val="single"/>
          <w:lang w:eastAsia="ru-RU"/>
        </w:rPr>
      </w:pPr>
      <w:r w:rsidRPr="00B26C26">
        <w:rPr>
          <w:rFonts w:eastAsia="Calibri"/>
          <w:kern w:val="0"/>
          <w:lang w:eastAsia="ru-RU"/>
        </w:rPr>
        <w:t xml:space="preserve"> </w:t>
      </w:r>
      <w:r w:rsidRPr="00B26C26">
        <w:rPr>
          <w:rFonts w:eastAsia="Calibri"/>
          <w:b/>
          <w:i/>
          <w:kern w:val="0"/>
          <w:u w:val="single"/>
          <w:lang w:eastAsia="ru-RU"/>
        </w:rPr>
        <w:t>Задачи внеурочной деятельности:</w:t>
      </w:r>
    </w:p>
    <w:p w:rsidR="00B26C26" w:rsidRPr="00B26C26" w:rsidRDefault="00B26C26" w:rsidP="00B26C26">
      <w:pPr>
        <w:suppressAutoHyphens w:val="0"/>
        <w:autoSpaceDE w:val="0"/>
        <w:autoSpaceDN w:val="0"/>
        <w:adjustRightInd w:val="0"/>
        <w:jc w:val="both"/>
        <w:rPr>
          <w:rFonts w:eastAsia="Calibri"/>
          <w:b/>
          <w:i/>
          <w:kern w:val="0"/>
          <w:u w:val="single"/>
          <w:lang w:eastAsia="ru-RU"/>
        </w:rPr>
      </w:pPr>
      <w:r w:rsidRPr="00B26C26">
        <w:rPr>
          <w:rFonts w:eastAsia="Calibri"/>
          <w:kern w:val="0"/>
          <w:lang w:eastAsia="ru-RU"/>
        </w:rPr>
        <w:t>- изучить  пакет документов, разработанных в рамках ФГОС нового поколения;</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определить основные направления и ценностные основы воспитания и социализации учащихся начальных  классов;</w:t>
      </w:r>
    </w:p>
    <w:p w:rsidR="00B26C26" w:rsidRPr="00B26C26" w:rsidRDefault="00B26C26" w:rsidP="00B26C26">
      <w:pPr>
        <w:suppressAutoHyphens w:val="0"/>
        <w:autoSpaceDE w:val="0"/>
        <w:autoSpaceDN w:val="0"/>
        <w:adjustRightInd w:val="0"/>
        <w:rPr>
          <w:rFonts w:eastAsia="Calibri"/>
          <w:kern w:val="0"/>
          <w:lang w:eastAsia="ru-RU"/>
        </w:rPr>
      </w:pPr>
      <w:r w:rsidRPr="00B26C26">
        <w:rPr>
          <w:rFonts w:eastAsia="Calibri"/>
          <w:kern w:val="0"/>
          <w:lang w:eastAsia="ru-RU"/>
        </w:rPr>
        <w:t>- изучить запрос родителей учащихся.</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отработать механизм, обеспечивающий выбор учащимися внеурочных занятий в соответствии с их интересами и способностями.</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 теоретически обосновать и разработать модель организации внеурочной деятельности </w:t>
      </w:r>
      <w:proofErr w:type="gramStart"/>
      <w:r w:rsidRPr="00B26C26">
        <w:rPr>
          <w:rFonts w:eastAsia="Calibri"/>
          <w:kern w:val="0"/>
          <w:lang w:eastAsia="ru-RU"/>
        </w:rPr>
        <w:t>обучающихся</w:t>
      </w:r>
      <w:proofErr w:type="gramEnd"/>
      <w:r w:rsidRPr="00B26C26">
        <w:rPr>
          <w:rFonts w:eastAsia="Calibri"/>
          <w:kern w:val="0"/>
          <w:lang w:eastAsia="ru-RU"/>
        </w:rPr>
        <w:t>,   как части общего уклада школьной жизни;</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 определить критерии оценки эффективности воспитательных воздействий в рамках </w:t>
      </w:r>
      <w:r w:rsidRPr="00B26C26">
        <w:rPr>
          <w:rFonts w:eastAsia="Calibri"/>
          <w:kern w:val="0"/>
          <w:lang w:eastAsia="ru-RU"/>
        </w:rPr>
        <w:lastRenderedPageBreak/>
        <w:t>внеурочной деятельности и апробировать разработанную модель в школе;</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разработать   программы  для реализации направлений внеурочной деятельности.</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овладеть методами  и формами организации внеурочной деятельности в соответствии с пакетом документов ФГОС нового поколения.</w:t>
      </w:r>
    </w:p>
    <w:p w:rsidR="00B26C26" w:rsidRPr="00B26C26" w:rsidRDefault="00B26C26" w:rsidP="00B26C26">
      <w:pPr>
        <w:suppressAutoHyphens w:val="0"/>
        <w:autoSpaceDE w:val="0"/>
        <w:autoSpaceDN w:val="0"/>
        <w:adjustRightInd w:val="0"/>
        <w:jc w:val="both"/>
        <w:rPr>
          <w:rFonts w:eastAsia="Calibri"/>
          <w:kern w:val="0"/>
          <w:lang w:eastAsia="ru-RU"/>
        </w:rPr>
      </w:pPr>
      <w:r w:rsidRPr="00B26C26">
        <w:rPr>
          <w:rFonts w:eastAsia="Calibri"/>
          <w:kern w:val="0"/>
          <w:lang w:eastAsia="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B26C26" w:rsidRPr="00B26C26" w:rsidRDefault="00B26C26" w:rsidP="00B26C26">
      <w:pPr>
        <w:suppressAutoHyphens w:val="0"/>
        <w:autoSpaceDE w:val="0"/>
        <w:autoSpaceDN w:val="0"/>
        <w:adjustRightInd w:val="0"/>
        <w:ind w:firstLine="567"/>
        <w:contextualSpacing/>
        <w:jc w:val="both"/>
        <w:rPr>
          <w:rFonts w:eastAsia="Calibri"/>
          <w:kern w:val="0"/>
          <w:lang w:eastAsia="ru-RU"/>
        </w:rPr>
      </w:pPr>
    </w:p>
    <w:p w:rsidR="00B26C26" w:rsidRPr="00B26C26" w:rsidRDefault="00B26C26" w:rsidP="00B26C26">
      <w:pPr>
        <w:suppressAutoHyphens w:val="0"/>
        <w:autoSpaceDE w:val="0"/>
        <w:autoSpaceDN w:val="0"/>
        <w:adjustRightInd w:val="0"/>
        <w:ind w:firstLine="567"/>
        <w:contextualSpacing/>
        <w:jc w:val="both"/>
        <w:rPr>
          <w:rFonts w:eastAsia="Calibri"/>
          <w:kern w:val="0"/>
          <w:lang w:eastAsia="ru-RU"/>
        </w:rPr>
      </w:pPr>
      <w:r w:rsidRPr="00B26C26">
        <w:rPr>
          <w:rFonts w:eastAsia="Calibri"/>
          <w:kern w:val="0"/>
          <w:lang w:eastAsia="ru-RU"/>
        </w:rPr>
        <w:t xml:space="preserve">Учебный план по внеурочной деятельности в начальных классах МКОУ </w:t>
      </w:r>
    </w:p>
    <w:p w:rsidR="00B26C26" w:rsidRPr="00B26C26" w:rsidRDefault="00B26C26" w:rsidP="00B26C26">
      <w:pPr>
        <w:suppressAutoHyphens w:val="0"/>
        <w:autoSpaceDE w:val="0"/>
        <w:autoSpaceDN w:val="0"/>
        <w:adjustRightInd w:val="0"/>
        <w:ind w:firstLine="567"/>
        <w:contextualSpacing/>
        <w:jc w:val="both"/>
        <w:rPr>
          <w:rFonts w:eastAsia="Calibri"/>
          <w:color w:val="000000"/>
          <w:kern w:val="0"/>
          <w:lang w:eastAsia="ru-RU"/>
        </w:rPr>
      </w:pPr>
      <w:r w:rsidRPr="00B26C26">
        <w:rPr>
          <w:rFonts w:eastAsia="Calibri"/>
          <w:sz w:val="20"/>
        </w:rPr>
        <w:t>«АРАДА-ЧУГЛИНСКАЯ СОШ</w:t>
      </w:r>
      <w:r w:rsidRPr="00B26C26">
        <w:rPr>
          <w:rFonts w:eastAsia="Calibri"/>
          <w:kern w:val="0"/>
          <w:lang w:eastAsia="ru-RU"/>
        </w:rPr>
        <w:t xml:space="preserve">» </w:t>
      </w:r>
      <w:proofErr w:type="gramStart"/>
      <w:r w:rsidRPr="00B26C26">
        <w:rPr>
          <w:rFonts w:eastAsia="Calibri"/>
          <w:kern w:val="0"/>
          <w:lang w:eastAsia="ru-RU"/>
        </w:rPr>
        <w:t>составлен</w:t>
      </w:r>
      <w:proofErr w:type="gramEnd"/>
      <w:r w:rsidRPr="00B26C26">
        <w:rPr>
          <w:rFonts w:eastAsia="Calibri"/>
          <w:kern w:val="0"/>
          <w:lang w:eastAsia="ru-RU"/>
        </w:rPr>
        <w:t xml:space="preserve"> </w:t>
      </w:r>
      <w:r w:rsidRPr="00B26C26">
        <w:rPr>
          <w:rFonts w:eastAsia="Calibri"/>
          <w:color w:val="000000"/>
          <w:kern w:val="0"/>
          <w:lang w:eastAsia="ru-RU"/>
        </w:rPr>
        <w:t xml:space="preserve">в соответствии с: </w:t>
      </w:r>
    </w:p>
    <w:p w:rsidR="00B26C26" w:rsidRPr="00B26C26" w:rsidRDefault="00B26C26" w:rsidP="00B26C26">
      <w:pPr>
        <w:suppressAutoHyphens w:val="0"/>
        <w:autoSpaceDE w:val="0"/>
        <w:autoSpaceDN w:val="0"/>
        <w:adjustRightInd w:val="0"/>
        <w:contextualSpacing/>
        <w:jc w:val="both"/>
        <w:rPr>
          <w:rFonts w:eastAsia="Calibri"/>
          <w:kern w:val="0"/>
          <w:lang w:eastAsia="ru-RU"/>
        </w:rPr>
      </w:pPr>
      <w:r w:rsidRPr="00B26C26">
        <w:rPr>
          <w:rFonts w:eastAsia="Calibri"/>
          <w:kern w:val="0"/>
          <w:lang w:eastAsia="ru-RU"/>
        </w:rPr>
        <w:t>- Федеральным Законом от 29.12.2012 №273-ФЗ «Об образовании в Российской Федерации»;</w:t>
      </w:r>
    </w:p>
    <w:p w:rsidR="00B26C26" w:rsidRPr="00B26C26" w:rsidRDefault="00B26C26" w:rsidP="00B26C26">
      <w:pPr>
        <w:suppressAutoHyphens w:val="0"/>
        <w:autoSpaceDE w:val="0"/>
        <w:autoSpaceDN w:val="0"/>
        <w:adjustRightInd w:val="0"/>
        <w:contextualSpacing/>
        <w:jc w:val="both"/>
        <w:rPr>
          <w:rFonts w:eastAsia="Calibri"/>
          <w:kern w:val="0"/>
          <w:lang w:eastAsia="ru-RU"/>
        </w:rPr>
      </w:pPr>
      <w:r w:rsidRPr="00B26C26">
        <w:rPr>
          <w:rFonts w:eastAsia="Calibri"/>
          <w:color w:val="000000"/>
          <w:kern w:val="0"/>
          <w:lang w:eastAsia="ru-RU"/>
        </w:rPr>
        <w:t>- Федеральным</w:t>
      </w:r>
      <w:r w:rsidRPr="00B26C26">
        <w:rPr>
          <w:rFonts w:eastAsia="Calibri"/>
          <w:kern w:val="0"/>
          <w:lang w:eastAsia="ru-RU"/>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B26C26" w:rsidRPr="00B26C26" w:rsidRDefault="00B26C26" w:rsidP="00B26C26">
      <w:pPr>
        <w:suppressAutoHyphens w:val="0"/>
        <w:autoSpaceDE w:val="0"/>
        <w:autoSpaceDN w:val="0"/>
        <w:adjustRightInd w:val="0"/>
        <w:contextualSpacing/>
        <w:jc w:val="both"/>
        <w:rPr>
          <w:rFonts w:eastAsia="Calibri"/>
          <w:kern w:val="0"/>
          <w:lang w:eastAsia="ru-RU"/>
        </w:rPr>
      </w:pPr>
      <w:r w:rsidRPr="00B26C26">
        <w:rPr>
          <w:rFonts w:eastAsia="Calibri"/>
          <w:kern w:val="0"/>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B26C26" w:rsidRPr="00B26C26" w:rsidRDefault="00B26C26" w:rsidP="00B26C26">
      <w:pPr>
        <w:suppressAutoHyphens w:val="0"/>
        <w:autoSpaceDE w:val="0"/>
        <w:autoSpaceDN w:val="0"/>
        <w:adjustRightInd w:val="0"/>
        <w:ind w:firstLine="540"/>
        <w:contextualSpacing/>
        <w:jc w:val="both"/>
        <w:rPr>
          <w:rFonts w:eastAsia="Calibri"/>
          <w:kern w:val="0"/>
          <w:lang w:eastAsia="ru-RU"/>
        </w:rPr>
      </w:pPr>
    </w:p>
    <w:p w:rsidR="00B26C26" w:rsidRPr="00B26C26" w:rsidRDefault="00B26C26" w:rsidP="00B26C26">
      <w:pPr>
        <w:suppressAutoHyphens w:val="0"/>
        <w:autoSpaceDE w:val="0"/>
        <w:autoSpaceDN w:val="0"/>
        <w:adjustRightInd w:val="0"/>
        <w:ind w:firstLine="540"/>
        <w:contextualSpacing/>
        <w:jc w:val="both"/>
        <w:rPr>
          <w:rFonts w:eastAsia="Calibri"/>
          <w:kern w:val="0"/>
          <w:lang w:eastAsia="ru-RU"/>
        </w:rPr>
      </w:pPr>
      <w:r w:rsidRPr="00B26C26">
        <w:rPr>
          <w:rFonts w:eastAsia="Calibri"/>
          <w:kern w:val="0"/>
          <w:lang w:eastAsia="ru-RU"/>
        </w:rPr>
        <w:t xml:space="preserve">Под внеурочной деятельностью при реализации ФГОС НОО понимается образовательная деятельность, осуществляемая в формах, отличных </w:t>
      </w:r>
      <w:r w:rsidRPr="00B26C26">
        <w:rPr>
          <w:rFonts w:eastAsia="Calibri"/>
          <w:kern w:val="0"/>
          <w:lang w:eastAsia="ru-RU"/>
        </w:rPr>
        <w:br/>
        <w:t>от классно-урочной деятельности, и направленная на достижение планируемых результатов освоения образовательной программы.</w:t>
      </w:r>
    </w:p>
    <w:p w:rsidR="00B26C26" w:rsidRPr="00B26C26" w:rsidRDefault="00B26C26" w:rsidP="00B26C26">
      <w:pPr>
        <w:suppressAutoHyphens w:val="0"/>
        <w:autoSpaceDE w:val="0"/>
        <w:autoSpaceDN w:val="0"/>
        <w:adjustRightInd w:val="0"/>
        <w:contextualSpacing/>
        <w:jc w:val="both"/>
        <w:rPr>
          <w:rFonts w:eastAsia="Calibri"/>
          <w:kern w:val="0"/>
          <w:lang w:eastAsia="ru-RU"/>
        </w:rPr>
      </w:pPr>
      <w:r w:rsidRPr="00B26C26">
        <w:rPr>
          <w:rFonts w:eastAsia="Calibri"/>
          <w:kern w:val="0"/>
          <w:lang w:eastAsia="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B26C26" w:rsidRPr="00B26C26" w:rsidRDefault="00B26C26" w:rsidP="00B26C26">
      <w:pPr>
        <w:suppressAutoHyphens w:val="0"/>
        <w:autoSpaceDE w:val="0"/>
        <w:autoSpaceDN w:val="0"/>
        <w:adjustRightInd w:val="0"/>
        <w:ind w:firstLine="567"/>
        <w:jc w:val="both"/>
        <w:rPr>
          <w:rFonts w:eastAsia="Calibri"/>
          <w:kern w:val="0"/>
          <w:lang w:eastAsia="ru-RU"/>
        </w:rPr>
      </w:pPr>
      <w:proofErr w:type="gramStart"/>
      <w:r w:rsidRPr="00B26C26">
        <w:rPr>
          <w:rFonts w:eastAsia="Calibri"/>
          <w:kern w:val="0"/>
          <w:lang w:eastAsia="ru-RU"/>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roofErr w:type="gramEnd"/>
    </w:p>
    <w:p w:rsidR="00B26C26" w:rsidRPr="00B26C26" w:rsidRDefault="00B26C26" w:rsidP="00B26C26">
      <w:pPr>
        <w:suppressAutoHyphens w:val="0"/>
        <w:autoSpaceDE w:val="0"/>
        <w:autoSpaceDN w:val="0"/>
        <w:adjustRightInd w:val="0"/>
        <w:ind w:firstLine="540"/>
        <w:contextualSpacing/>
        <w:jc w:val="both"/>
        <w:rPr>
          <w:rFonts w:eastAsia="Calibri"/>
          <w:kern w:val="0"/>
          <w:lang w:eastAsia="ru-RU"/>
        </w:rPr>
      </w:pPr>
      <w:r w:rsidRPr="00B26C26">
        <w:rPr>
          <w:rFonts w:eastAsia="Calibri"/>
          <w:kern w:val="0"/>
          <w:lang w:eastAsia="ru-RU"/>
        </w:rPr>
        <w:t xml:space="preserve">К организации внеурочной деятельности привлекаются классные руководители, учителя-предметники, работающие в начальной и основной школе. </w:t>
      </w:r>
    </w:p>
    <w:p w:rsidR="00B26C26" w:rsidRPr="00B26C26" w:rsidRDefault="00B26C26" w:rsidP="00B26C26">
      <w:pPr>
        <w:suppressAutoHyphens w:val="0"/>
        <w:autoSpaceDE w:val="0"/>
        <w:autoSpaceDN w:val="0"/>
        <w:adjustRightInd w:val="0"/>
        <w:ind w:firstLine="567"/>
        <w:jc w:val="both"/>
        <w:rPr>
          <w:rFonts w:eastAsia="Calibri"/>
          <w:kern w:val="0"/>
          <w:lang w:eastAsia="ru-RU"/>
        </w:rPr>
      </w:pPr>
      <w:r w:rsidRPr="00B26C26">
        <w:rPr>
          <w:rFonts w:eastAsia="Calibri"/>
          <w:kern w:val="0"/>
          <w:lang w:eastAsia="ru-RU"/>
        </w:rPr>
        <w:t>МКОУ «</w:t>
      </w:r>
      <w:r w:rsidRPr="00B26C26">
        <w:rPr>
          <w:rFonts w:eastAsia="Calibri"/>
          <w:sz w:val="20"/>
        </w:rPr>
        <w:t>АРАДА-ЧУГЛИНСКАЯ СОШ</w:t>
      </w:r>
      <w:r w:rsidRPr="00B26C26">
        <w:rPr>
          <w:rFonts w:eastAsia="Calibri"/>
          <w:kern w:val="0"/>
          <w:lang w:eastAsia="ru-RU"/>
        </w:rPr>
        <w:t xml:space="preserve">» 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B26C26" w:rsidRPr="00B26C26" w:rsidRDefault="00B26C26" w:rsidP="00B26C26">
      <w:pPr>
        <w:suppressAutoHyphens w:val="0"/>
        <w:autoSpaceDE w:val="0"/>
        <w:autoSpaceDN w:val="0"/>
        <w:adjustRightInd w:val="0"/>
        <w:ind w:firstLine="539"/>
        <w:jc w:val="both"/>
        <w:rPr>
          <w:rFonts w:eastAsia="Calibri"/>
          <w:kern w:val="0"/>
          <w:lang w:eastAsia="ru-RU"/>
        </w:rPr>
      </w:pPr>
      <w:r w:rsidRPr="00B26C26">
        <w:rPr>
          <w:rFonts w:eastAsia="Calibri"/>
          <w:kern w:val="0"/>
          <w:lang w:eastAsia="ru-RU"/>
        </w:rPr>
        <w:t xml:space="preserve">Учет занятости обучающихся во внеучебное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 Классный руководитель фиксирует внеурочную занятость </w:t>
      </w:r>
      <w:proofErr w:type="gramStart"/>
      <w:r w:rsidRPr="00B26C26">
        <w:rPr>
          <w:rFonts w:eastAsia="Calibri"/>
          <w:kern w:val="0"/>
          <w:lang w:eastAsia="ru-RU"/>
        </w:rPr>
        <w:t>обучающихся</w:t>
      </w:r>
      <w:proofErr w:type="gramEnd"/>
      <w:r w:rsidRPr="00B26C26">
        <w:rPr>
          <w:rFonts w:eastAsia="Calibri"/>
          <w:kern w:val="0"/>
          <w:lang w:eastAsia="ru-RU"/>
        </w:rPr>
        <w:t xml:space="preserve"> в сводной таблице.</w:t>
      </w:r>
    </w:p>
    <w:p w:rsidR="00B26C26" w:rsidRPr="00B26C26" w:rsidRDefault="00B26C26" w:rsidP="00B26C26">
      <w:pPr>
        <w:suppressAutoHyphens w:val="0"/>
        <w:autoSpaceDE w:val="0"/>
        <w:autoSpaceDN w:val="0"/>
        <w:adjustRightInd w:val="0"/>
        <w:rPr>
          <w:rFonts w:eastAsia="Calibri"/>
          <w:b/>
          <w:kern w:val="0"/>
          <w:lang w:eastAsia="ru-RU"/>
        </w:rPr>
      </w:pPr>
      <w:r w:rsidRPr="00B26C26">
        <w:rPr>
          <w:rFonts w:eastAsia="Calibri"/>
          <w:color w:val="FF0000"/>
          <w:kern w:val="0"/>
          <w:lang w:eastAsia="ru-RU"/>
        </w:rPr>
        <w:t xml:space="preserve">  </w:t>
      </w:r>
      <w:r w:rsidRPr="00B26C26">
        <w:rPr>
          <w:rFonts w:eastAsia="Calibri"/>
          <w:color w:val="FF0000"/>
          <w:kern w:val="0"/>
          <w:lang w:eastAsia="ru-RU"/>
        </w:rPr>
        <w:tab/>
      </w:r>
      <w:r w:rsidRPr="00B26C26">
        <w:rPr>
          <w:rFonts w:eastAsia="Calibri"/>
          <w:kern w:val="0"/>
          <w:lang w:eastAsia="ru-RU"/>
        </w:rPr>
        <w:t xml:space="preserve">Программы творческих объединений дополнительного образования составлены на основании   сборника «Примерные программы внеурочной деятельности. Начальное и основное образование»/под редакцией В.А. Горского. М.: Просвещение, 2011, </w:t>
      </w:r>
      <w:r w:rsidR="00B1212C">
        <w:rPr>
          <w:rFonts w:eastAsia="Calibri"/>
          <w:kern w:val="0"/>
          <w:lang w:eastAsia="ru-RU"/>
        </w:rPr>
        <w:lastRenderedPageBreak/>
        <w:t>адаптированые  к условиям нашей школы.</w:t>
      </w:r>
      <w:r w:rsidRPr="00B26C26">
        <w:rPr>
          <w:rFonts w:eastAsia="Calibri"/>
          <w:kern w:val="0"/>
          <w:lang w:eastAsia="ru-RU"/>
        </w:rPr>
        <w:t xml:space="preserve">  Некоторые программы разработаны педагогами самостоятельно на основе методических рекомендаций по организации внеурочной деятельности.          </w:t>
      </w:r>
      <w:r w:rsidRPr="00B26C26">
        <w:rPr>
          <w:rFonts w:eastAsia="Calibri"/>
          <w:b/>
          <w:kern w:val="0"/>
          <w:lang w:eastAsia="ru-RU"/>
        </w:rPr>
        <w:t xml:space="preserve"> </w:t>
      </w:r>
    </w:p>
    <w:p w:rsidR="00B26C26" w:rsidRPr="00B26C26" w:rsidRDefault="00B26C26" w:rsidP="00B26C26">
      <w:pPr>
        <w:suppressAutoHyphens w:val="0"/>
        <w:autoSpaceDE w:val="0"/>
        <w:autoSpaceDN w:val="0"/>
        <w:adjustRightInd w:val="0"/>
        <w:ind w:firstLine="567"/>
        <w:jc w:val="both"/>
        <w:rPr>
          <w:rFonts w:eastAsia="Calibri"/>
          <w:kern w:val="0"/>
          <w:lang w:eastAsia="ru-RU"/>
        </w:rPr>
      </w:pPr>
      <w:r w:rsidRPr="00B26C26">
        <w:rPr>
          <w:rFonts w:eastAsia="Calibri"/>
          <w:kern w:val="0"/>
          <w:lang w:eastAsia="ru-RU"/>
        </w:rPr>
        <w:t>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rsidR="00B26C26" w:rsidRPr="00B26C26" w:rsidRDefault="00B26C26" w:rsidP="00B26C26">
      <w:pPr>
        <w:suppressAutoHyphens w:val="0"/>
        <w:autoSpaceDE w:val="0"/>
        <w:autoSpaceDN w:val="0"/>
        <w:adjustRightInd w:val="0"/>
        <w:jc w:val="both"/>
        <w:rPr>
          <w:rFonts w:eastAsia="Calibri"/>
          <w:b/>
          <w:kern w:val="0"/>
          <w:lang w:val="en-US" w:eastAsia="ru-RU"/>
        </w:rPr>
      </w:pPr>
      <w:proofErr w:type="gramStart"/>
      <w:r w:rsidRPr="00B26C26">
        <w:rPr>
          <w:rFonts w:eastAsia="Calibri"/>
          <w:b/>
          <w:kern w:val="0"/>
          <w:lang w:val="en-US" w:eastAsia="ru-RU"/>
        </w:rPr>
        <w:t>Планируемые  результаты</w:t>
      </w:r>
      <w:proofErr w:type="gramEnd"/>
      <w:r w:rsidRPr="00B26C26">
        <w:rPr>
          <w:rFonts w:eastAsia="Calibri"/>
          <w:b/>
          <w:kern w:val="0"/>
          <w:lang w:val="en-US" w:eastAsia="ru-RU"/>
        </w:rPr>
        <w:t>.</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eastAsia="ru-RU"/>
        </w:rPr>
      </w:pPr>
      <w:r w:rsidRPr="00B26C26">
        <w:rPr>
          <w:rFonts w:eastAsia="Calibri"/>
          <w:kern w:val="0"/>
          <w:lang w:eastAsia="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B26C26" w:rsidRPr="00B26C26" w:rsidRDefault="00B26C26" w:rsidP="00B26C26">
      <w:pPr>
        <w:widowControl/>
        <w:numPr>
          <w:ilvl w:val="0"/>
          <w:numId w:val="113"/>
        </w:numPr>
        <w:suppressAutoHyphens w:val="0"/>
        <w:autoSpaceDE w:val="0"/>
        <w:autoSpaceDN w:val="0"/>
        <w:adjustRightInd w:val="0"/>
        <w:jc w:val="both"/>
        <w:rPr>
          <w:rFonts w:eastAsia="Calibri"/>
          <w:kern w:val="0"/>
          <w:lang w:val="en-US" w:eastAsia="ru-RU"/>
        </w:rPr>
      </w:pPr>
      <w:r w:rsidRPr="00B26C26">
        <w:rPr>
          <w:rFonts w:eastAsia="Calibri"/>
          <w:kern w:val="0"/>
          <w:lang w:val="en-US" w:eastAsia="ru-RU"/>
        </w:rPr>
        <w:t xml:space="preserve">Приобретение </w:t>
      </w:r>
      <w:proofErr w:type="gramStart"/>
      <w:r w:rsidRPr="00B26C26">
        <w:rPr>
          <w:rFonts w:eastAsia="Calibri"/>
          <w:kern w:val="0"/>
          <w:lang w:val="en-US" w:eastAsia="ru-RU"/>
        </w:rPr>
        <w:t>школьником  социальных</w:t>
      </w:r>
      <w:proofErr w:type="gramEnd"/>
      <w:r w:rsidRPr="00B26C26">
        <w:rPr>
          <w:rFonts w:eastAsia="Calibri"/>
          <w:kern w:val="0"/>
          <w:lang w:val="en-US" w:eastAsia="ru-RU"/>
        </w:rPr>
        <w:t xml:space="preserve"> знаний.</w:t>
      </w:r>
      <w:r w:rsidRPr="00B26C26">
        <w:rPr>
          <w:rFonts w:eastAsia="Calibri"/>
          <w:kern w:val="0"/>
          <w:lang w:val="en-US" w:eastAsia="ru-RU"/>
        </w:rPr>
        <w:tab/>
      </w:r>
    </w:p>
    <w:p w:rsidR="00B26C26" w:rsidRPr="00B26C26" w:rsidRDefault="00B26C26" w:rsidP="00B26C26">
      <w:pPr>
        <w:widowControl/>
        <w:numPr>
          <w:ilvl w:val="0"/>
          <w:numId w:val="113"/>
        </w:numPr>
        <w:suppressAutoHyphens w:val="0"/>
        <w:autoSpaceDE w:val="0"/>
        <w:autoSpaceDN w:val="0"/>
        <w:adjustRightInd w:val="0"/>
        <w:jc w:val="both"/>
        <w:rPr>
          <w:rFonts w:eastAsia="Calibri"/>
          <w:kern w:val="0"/>
          <w:lang w:eastAsia="ru-RU"/>
        </w:rPr>
      </w:pPr>
      <w:r w:rsidRPr="00B26C26">
        <w:rPr>
          <w:rFonts w:eastAsia="Calibri"/>
          <w:kern w:val="0"/>
          <w:lang w:eastAsia="ru-RU"/>
        </w:rPr>
        <w:t>Формирование ценностного отношения к социальной реальности.</w:t>
      </w:r>
      <w:r w:rsidRPr="00B26C26">
        <w:rPr>
          <w:rFonts w:eastAsia="Calibri"/>
          <w:kern w:val="0"/>
          <w:lang w:eastAsia="ru-RU"/>
        </w:rPr>
        <w:tab/>
      </w:r>
    </w:p>
    <w:p w:rsidR="00B26C26" w:rsidRPr="00B26C26" w:rsidRDefault="00B26C26" w:rsidP="00B26C26">
      <w:pPr>
        <w:widowControl/>
        <w:numPr>
          <w:ilvl w:val="0"/>
          <w:numId w:val="113"/>
        </w:numPr>
        <w:suppressAutoHyphens w:val="0"/>
        <w:autoSpaceDE w:val="0"/>
        <w:autoSpaceDN w:val="0"/>
        <w:adjustRightInd w:val="0"/>
        <w:jc w:val="both"/>
        <w:rPr>
          <w:rFonts w:eastAsia="Calibri"/>
          <w:kern w:val="0"/>
          <w:lang w:eastAsia="ru-RU"/>
        </w:rPr>
      </w:pPr>
      <w:r w:rsidRPr="00B26C26">
        <w:rPr>
          <w:rFonts w:eastAsia="Calibri"/>
          <w:kern w:val="0"/>
          <w:lang w:eastAsia="ru-RU"/>
        </w:rPr>
        <w:t>Получение опыта самостоятельного общественного действия.</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Увеличение числа детей, охваченных организованным  досугом; </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воспитание уважительного отношения к своей  школе, городу, стране; </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val="en-US" w:eastAsia="ru-RU"/>
        </w:rPr>
      </w:pPr>
      <w:r w:rsidRPr="00B26C26">
        <w:rPr>
          <w:rFonts w:eastAsia="Calibri"/>
          <w:kern w:val="0"/>
          <w:lang w:val="en-US" w:eastAsia="ru-RU"/>
        </w:rPr>
        <w:t>воспитание у детей толерантности;</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val="en-US" w:eastAsia="ru-RU"/>
        </w:rPr>
      </w:pPr>
      <w:r w:rsidRPr="00B26C26">
        <w:rPr>
          <w:rFonts w:eastAsia="Calibri"/>
          <w:kern w:val="0"/>
          <w:lang w:val="en-US" w:eastAsia="ru-RU"/>
        </w:rPr>
        <w:t xml:space="preserve">навыков здорового образа жизни; </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eastAsia="ru-RU"/>
        </w:rPr>
      </w:pPr>
      <w:r w:rsidRPr="00B26C26">
        <w:rPr>
          <w:rFonts w:eastAsia="Calibri"/>
          <w:kern w:val="0"/>
          <w:lang w:eastAsia="ru-RU"/>
        </w:rPr>
        <w:t>формирование  чувства гражданственности и патриотизма, правовой культуры;</w:t>
      </w:r>
    </w:p>
    <w:p w:rsidR="00B26C26" w:rsidRPr="00B26C26" w:rsidRDefault="00B26C26" w:rsidP="00B26C26">
      <w:pPr>
        <w:widowControl/>
        <w:numPr>
          <w:ilvl w:val="0"/>
          <w:numId w:val="112"/>
        </w:numPr>
        <w:suppressAutoHyphens w:val="0"/>
        <w:autoSpaceDE w:val="0"/>
        <w:autoSpaceDN w:val="0"/>
        <w:adjustRightInd w:val="0"/>
        <w:jc w:val="both"/>
        <w:rPr>
          <w:rFonts w:eastAsia="Calibri"/>
          <w:kern w:val="0"/>
          <w:lang w:eastAsia="ru-RU"/>
        </w:rPr>
      </w:pPr>
      <w:r w:rsidRPr="00B26C26">
        <w:rPr>
          <w:rFonts w:eastAsia="Calibri"/>
          <w:kern w:val="0"/>
          <w:lang w:eastAsia="ru-RU"/>
        </w:rPr>
        <w:t xml:space="preserve"> осознанного отношения к профессиональному самоопределению; </w:t>
      </w:r>
    </w:p>
    <w:p w:rsidR="00D036A2" w:rsidRPr="00D036A2" w:rsidRDefault="00B26C26" w:rsidP="00257458">
      <w:pPr>
        <w:widowControl/>
        <w:numPr>
          <w:ilvl w:val="0"/>
          <w:numId w:val="112"/>
        </w:numPr>
        <w:suppressAutoHyphens w:val="0"/>
        <w:autoSpaceDE w:val="0"/>
        <w:autoSpaceDN w:val="0"/>
        <w:adjustRightInd w:val="0"/>
        <w:jc w:val="both"/>
        <w:rPr>
          <w:rFonts w:eastAsia="Calibri"/>
          <w:kern w:val="0"/>
          <w:lang w:eastAsia="ru-RU"/>
        </w:rPr>
      </w:pPr>
      <w:r w:rsidRPr="00B26C26">
        <w:rPr>
          <w:rFonts w:eastAsia="Calibri"/>
          <w:kern w:val="0"/>
          <w:lang w:eastAsia="ru-RU"/>
        </w:rPr>
        <w:t>развитие социальной культуры учащихся через систему ученического самоуправления;</w:t>
      </w:r>
      <w:r w:rsidR="00257458" w:rsidRPr="00D036A2">
        <w:rPr>
          <w:b/>
          <w:sz w:val="28"/>
          <w:szCs w:val="28"/>
        </w:rPr>
        <w:t xml:space="preserve">  </w:t>
      </w:r>
    </w:p>
    <w:p w:rsidR="00D036A2" w:rsidRDefault="00D036A2" w:rsidP="00D036A2">
      <w:pPr>
        <w:widowControl/>
        <w:suppressAutoHyphens w:val="0"/>
        <w:autoSpaceDE w:val="0"/>
        <w:autoSpaceDN w:val="0"/>
        <w:adjustRightInd w:val="0"/>
        <w:ind w:left="397"/>
        <w:jc w:val="both"/>
        <w:rPr>
          <w:b/>
          <w:sz w:val="28"/>
          <w:szCs w:val="28"/>
        </w:rPr>
      </w:pPr>
      <w:r>
        <w:rPr>
          <w:b/>
          <w:sz w:val="28"/>
          <w:szCs w:val="28"/>
        </w:rPr>
        <w:t xml:space="preserve">                 </w:t>
      </w:r>
    </w:p>
    <w:p w:rsidR="00A50B8C" w:rsidRPr="00D036A2" w:rsidRDefault="00D036A2" w:rsidP="00D036A2">
      <w:pPr>
        <w:widowControl/>
        <w:suppressAutoHyphens w:val="0"/>
        <w:autoSpaceDE w:val="0"/>
        <w:autoSpaceDN w:val="0"/>
        <w:adjustRightInd w:val="0"/>
        <w:ind w:left="397"/>
        <w:jc w:val="both"/>
        <w:rPr>
          <w:rFonts w:eastAsia="Calibri"/>
          <w:kern w:val="0"/>
          <w:lang w:eastAsia="ru-RU"/>
        </w:rPr>
      </w:pPr>
      <w:r>
        <w:rPr>
          <w:b/>
          <w:sz w:val="28"/>
          <w:szCs w:val="28"/>
        </w:rPr>
        <w:t xml:space="preserve">                  </w:t>
      </w:r>
      <w:r w:rsidR="00A50B8C" w:rsidRPr="00D036A2">
        <w:rPr>
          <w:b/>
          <w:sz w:val="28"/>
          <w:szCs w:val="28"/>
        </w:rPr>
        <w:t>Учебный план (недельный)</w:t>
      </w:r>
    </w:p>
    <w:p w:rsidR="00A50B8C" w:rsidRPr="00A50B8C" w:rsidRDefault="00A50B8C" w:rsidP="00D036A2">
      <w:pPr>
        <w:pStyle w:val="aff2"/>
        <w:ind w:firstLine="0"/>
      </w:pPr>
      <w:r w:rsidRPr="00A50B8C">
        <w:t xml:space="preserve">для </w:t>
      </w:r>
      <w:r w:rsidRPr="00A50B8C">
        <w:rPr>
          <w:lang w:val="en-US"/>
        </w:rPr>
        <w:t>I</w:t>
      </w:r>
      <w:r w:rsidRPr="00A50B8C">
        <w:t>-</w:t>
      </w:r>
      <w:r w:rsidRPr="00A50B8C">
        <w:rPr>
          <w:lang w:val="en-US"/>
        </w:rPr>
        <w:t>IV</w:t>
      </w:r>
      <w:r w:rsidRPr="00A50B8C">
        <w:t xml:space="preserve"> классов  начального о</w:t>
      </w:r>
      <w:r w:rsidR="00D202B5">
        <w:t>бщ</w:t>
      </w:r>
      <w:r w:rsidR="0097163A">
        <w:t>его образования,  на 2019-2020</w:t>
      </w:r>
      <w:r w:rsidRPr="00A50B8C">
        <w:t xml:space="preserve">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626386" w:rsidP="0018460B">
            <w:pPr>
              <w:ind w:left="120" w:right="-108"/>
              <w:rPr>
                <w:b/>
                <w:szCs w:val="28"/>
              </w:rPr>
            </w:pPr>
            <w:r>
              <w:rPr>
                <w:sz w:val="20"/>
              </w:rPr>
              <w:pict>
                <v:line id="_x0000_s1026" style="position:absolute;left:0;text-align:left;flip:y;z-index:251660288"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BD27E4" w:rsidP="0018460B">
            <w:pPr>
              <w:ind w:left="-108" w:right="-108"/>
              <w:jc w:val="center"/>
              <w:rPr>
                <w:szCs w:val="28"/>
              </w:rPr>
            </w:pPr>
            <w:r>
              <w:rPr>
                <w:szCs w:val="28"/>
              </w:rPr>
              <w:t>8</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BD27E4" w:rsidP="0018460B">
            <w:pPr>
              <w:ind w:left="-108" w:right="-108"/>
              <w:jc w:val="center"/>
              <w:rPr>
                <w:szCs w:val="28"/>
              </w:rPr>
            </w:pPr>
            <w:r>
              <w:rPr>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CD2E88" w:rsidP="0018460B">
            <w:pPr>
              <w:ind w:left="-108" w:right="-108"/>
              <w:jc w:val="center"/>
              <w:rPr>
                <w:szCs w:val="28"/>
              </w:rPr>
            </w:pPr>
            <w:r>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BD27E4" w:rsidP="0018460B">
            <w:pPr>
              <w:ind w:left="-108" w:right="-108"/>
              <w:jc w:val="center"/>
              <w:rPr>
                <w:szCs w:val="28"/>
              </w:rPr>
            </w:pPr>
            <w:r>
              <w:rPr>
                <w:szCs w:val="28"/>
              </w:rPr>
              <w:t>8</w:t>
            </w:r>
          </w:p>
        </w:tc>
        <w:tc>
          <w:tcPr>
            <w:tcW w:w="900" w:type="dxa"/>
            <w:shd w:val="clear" w:color="auto" w:fill="auto"/>
          </w:tcPr>
          <w:p w:rsidR="00A50B8C" w:rsidRPr="00E357EE" w:rsidRDefault="00884891" w:rsidP="0018460B">
            <w:pPr>
              <w:rPr>
                <w:szCs w:val="20"/>
              </w:rPr>
            </w:pPr>
            <w:r>
              <w:rPr>
                <w:szCs w:val="20"/>
              </w:rPr>
              <w:t>32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szCs w:val="28"/>
              </w:rPr>
            </w:pPr>
            <w:r>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szCs w:val="28"/>
              </w:rPr>
            </w:pPr>
            <w:r>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szCs w:val="28"/>
              </w:rPr>
            </w:pPr>
            <w:r>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szCs w:val="28"/>
              </w:rPr>
            </w:pPr>
            <w:r>
              <w:rPr>
                <w:szCs w:val="28"/>
              </w:rPr>
              <w:t>3</w:t>
            </w:r>
          </w:p>
        </w:tc>
        <w:tc>
          <w:tcPr>
            <w:tcW w:w="900" w:type="dxa"/>
            <w:shd w:val="clear" w:color="auto" w:fill="auto"/>
          </w:tcPr>
          <w:p w:rsidR="00A50B8C" w:rsidRPr="00E357EE" w:rsidRDefault="00884891" w:rsidP="0018460B">
            <w:pPr>
              <w:rPr>
                <w:szCs w:val="20"/>
              </w:rPr>
            </w:pPr>
            <w:r>
              <w:rPr>
                <w:szCs w:val="20"/>
              </w:rPr>
              <w:t>10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00" w:type="dxa"/>
            <w:shd w:val="clear" w:color="auto" w:fill="auto"/>
          </w:tcPr>
          <w:p w:rsidR="00A50B8C" w:rsidRPr="00E357EE" w:rsidRDefault="00A50B8C" w:rsidP="0018460B">
            <w:pPr>
              <w:rPr>
                <w:szCs w:val="20"/>
              </w:rPr>
            </w:pPr>
            <w:r w:rsidRPr="00E357EE">
              <w:rPr>
                <w:szCs w:val="20"/>
              </w:rPr>
              <w:t>16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884891" w:rsidRDefault="00884891" w:rsidP="0018460B">
            <w:pPr>
              <w:rPr>
                <w:b/>
                <w:sz w:val="18"/>
                <w:szCs w:val="20"/>
              </w:rPr>
            </w:pPr>
            <w:r w:rsidRPr="00884891">
              <w:rPr>
                <w:b/>
                <w:sz w:val="22"/>
                <w:szCs w:val="20"/>
              </w:rPr>
              <w:t xml:space="preserve">     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CD2E88" w:rsidP="0018460B">
            <w:pPr>
              <w:ind w:left="-108" w:right="-108"/>
              <w:jc w:val="center"/>
              <w:rPr>
                <w:szCs w:val="28"/>
              </w:rPr>
            </w:pPr>
            <w:r>
              <w:rPr>
                <w:szCs w:val="28"/>
              </w:rPr>
              <w:t>2</w:t>
            </w:r>
          </w:p>
        </w:tc>
        <w:tc>
          <w:tcPr>
            <w:tcW w:w="900" w:type="dxa"/>
            <w:shd w:val="clear" w:color="auto" w:fill="auto"/>
          </w:tcPr>
          <w:p w:rsidR="00A50B8C" w:rsidRPr="00E357EE" w:rsidRDefault="00884891" w:rsidP="0018460B">
            <w:pPr>
              <w:rPr>
                <w:szCs w:val="20"/>
              </w:rPr>
            </w:pPr>
            <w:r>
              <w:rPr>
                <w:szCs w:val="20"/>
              </w:rPr>
              <w:t>8</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Изобр</w:t>
            </w:r>
            <w:r w:rsidR="00884891">
              <w:rPr>
                <w:szCs w:val="28"/>
              </w:rPr>
              <w:t>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szCs w:val="28"/>
              </w:rPr>
            </w:pPr>
            <w:r>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884891" w:rsidP="0018460B">
            <w:pPr>
              <w:rPr>
                <w:szCs w:val="20"/>
              </w:rPr>
            </w:pPr>
            <w:r>
              <w:rPr>
                <w:szCs w:val="20"/>
              </w:rPr>
              <w:t>4</w:t>
            </w:r>
          </w:p>
        </w:tc>
      </w:tr>
      <w:tr w:rsidR="00884891" w:rsidRPr="00E357EE" w:rsidTr="0018460B">
        <w:tc>
          <w:tcPr>
            <w:tcW w:w="6238" w:type="dxa"/>
            <w:tcBorders>
              <w:top w:val="single" w:sz="4" w:space="0" w:color="auto"/>
              <w:left w:val="single" w:sz="4" w:space="0" w:color="auto"/>
              <w:bottom w:val="single" w:sz="4" w:space="0" w:color="auto"/>
              <w:right w:val="single" w:sz="4" w:space="0" w:color="auto"/>
            </w:tcBorders>
          </w:tcPr>
          <w:p w:rsidR="00884891" w:rsidRPr="00E357EE" w:rsidRDefault="00884891" w:rsidP="0018460B">
            <w:pPr>
              <w:ind w:left="72" w:right="-108"/>
              <w:rPr>
                <w:szCs w:val="28"/>
              </w:rPr>
            </w:pPr>
            <w:r w:rsidRPr="00884891">
              <w:rPr>
                <w:sz w:val="22"/>
                <w:szCs w:val="28"/>
              </w:rPr>
              <w:t>ТЕХНОЛОГИЯ</w:t>
            </w:r>
          </w:p>
        </w:tc>
        <w:tc>
          <w:tcPr>
            <w:tcW w:w="709" w:type="dxa"/>
            <w:tcBorders>
              <w:top w:val="single" w:sz="4" w:space="0" w:color="auto"/>
              <w:left w:val="single" w:sz="4" w:space="0" w:color="auto"/>
              <w:bottom w:val="single" w:sz="4" w:space="0" w:color="auto"/>
              <w:right w:val="single" w:sz="4" w:space="0" w:color="auto"/>
            </w:tcBorders>
          </w:tcPr>
          <w:p w:rsidR="00884891" w:rsidRPr="00E357EE" w:rsidRDefault="00884891" w:rsidP="0018460B">
            <w:pPr>
              <w:ind w:left="-108" w:right="-108"/>
              <w:jc w:val="center"/>
              <w:rPr>
                <w:szCs w:val="28"/>
              </w:rPr>
            </w:pPr>
            <w:r>
              <w:rPr>
                <w:szCs w:val="28"/>
              </w:rPr>
              <w:t>1</w:t>
            </w:r>
          </w:p>
        </w:tc>
        <w:tc>
          <w:tcPr>
            <w:tcW w:w="850" w:type="dxa"/>
            <w:tcBorders>
              <w:top w:val="single" w:sz="4" w:space="0" w:color="auto"/>
              <w:left w:val="single" w:sz="4" w:space="0" w:color="auto"/>
              <w:bottom w:val="single" w:sz="4" w:space="0" w:color="auto"/>
              <w:right w:val="single" w:sz="4" w:space="0" w:color="auto"/>
            </w:tcBorders>
          </w:tcPr>
          <w:p w:rsidR="00884891" w:rsidRDefault="00884891" w:rsidP="0018460B">
            <w:pPr>
              <w:ind w:left="-108" w:right="-108"/>
              <w:jc w:val="center"/>
              <w:rPr>
                <w:szCs w:val="28"/>
              </w:rPr>
            </w:pPr>
            <w:r>
              <w:rPr>
                <w:szCs w:val="28"/>
              </w:rPr>
              <w:t>1</w:t>
            </w:r>
          </w:p>
        </w:tc>
        <w:tc>
          <w:tcPr>
            <w:tcW w:w="709" w:type="dxa"/>
            <w:tcBorders>
              <w:top w:val="single" w:sz="4" w:space="0" w:color="auto"/>
              <w:left w:val="single" w:sz="4" w:space="0" w:color="auto"/>
              <w:bottom w:val="single" w:sz="4" w:space="0" w:color="auto"/>
              <w:right w:val="single" w:sz="4" w:space="0" w:color="auto"/>
            </w:tcBorders>
          </w:tcPr>
          <w:p w:rsidR="00884891" w:rsidRPr="00E357EE" w:rsidRDefault="00884891" w:rsidP="0018460B">
            <w:pPr>
              <w:ind w:left="-108" w:right="-108"/>
              <w:jc w:val="center"/>
              <w:rPr>
                <w:szCs w:val="28"/>
              </w:rPr>
            </w:pPr>
            <w:r>
              <w:rPr>
                <w:szCs w:val="28"/>
              </w:rPr>
              <w:t>1</w:t>
            </w:r>
          </w:p>
        </w:tc>
        <w:tc>
          <w:tcPr>
            <w:tcW w:w="992" w:type="dxa"/>
            <w:tcBorders>
              <w:top w:val="single" w:sz="4" w:space="0" w:color="auto"/>
              <w:left w:val="single" w:sz="4" w:space="0" w:color="auto"/>
              <w:bottom w:val="single" w:sz="4" w:space="0" w:color="auto"/>
              <w:right w:val="single" w:sz="4" w:space="0" w:color="auto"/>
            </w:tcBorders>
          </w:tcPr>
          <w:p w:rsidR="00884891" w:rsidRPr="00E357EE" w:rsidRDefault="00884891" w:rsidP="0018460B">
            <w:pPr>
              <w:ind w:left="-108" w:right="-108"/>
              <w:jc w:val="center"/>
              <w:rPr>
                <w:szCs w:val="28"/>
              </w:rPr>
            </w:pPr>
            <w:r>
              <w:rPr>
                <w:szCs w:val="28"/>
              </w:rPr>
              <w:t>1</w:t>
            </w:r>
          </w:p>
        </w:tc>
        <w:tc>
          <w:tcPr>
            <w:tcW w:w="900" w:type="dxa"/>
            <w:shd w:val="clear" w:color="auto" w:fill="auto"/>
          </w:tcPr>
          <w:p w:rsidR="00884891" w:rsidRDefault="00884891" w:rsidP="0018460B">
            <w:pPr>
              <w:rPr>
                <w:szCs w:val="20"/>
              </w:rPr>
            </w:pPr>
            <w:r>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00" w:type="dxa"/>
            <w:shd w:val="clear" w:color="auto" w:fill="auto"/>
          </w:tcPr>
          <w:p w:rsidR="00A50B8C" w:rsidRPr="00E357EE" w:rsidRDefault="00A50B8C" w:rsidP="0018460B">
            <w:pPr>
              <w:rPr>
                <w:b/>
              </w:rPr>
            </w:pPr>
            <w:r w:rsidRPr="00E357EE">
              <w:rPr>
                <w:b/>
              </w:rPr>
              <w:t>12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b/>
                <w:szCs w:val="28"/>
              </w:rPr>
            </w:pPr>
            <w:r>
              <w:rPr>
                <w:b/>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884891" w:rsidP="0018460B">
            <w:pPr>
              <w:ind w:left="-108" w:right="-108"/>
              <w:jc w:val="center"/>
              <w:rPr>
                <w:b/>
                <w:szCs w:val="28"/>
              </w:rPr>
            </w:pPr>
            <w:r>
              <w:rPr>
                <w:b/>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00" w:type="dxa"/>
            <w:shd w:val="clear" w:color="auto" w:fill="auto"/>
          </w:tcPr>
          <w:p w:rsidR="00A50B8C" w:rsidRPr="00E357EE" w:rsidRDefault="00884891" w:rsidP="0018460B">
            <w:pPr>
              <w:rPr>
                <w:szCs w:val="20"/>
              </w:rPr>
            </w:pPr>
            <w:r>
              <w:rPr>
                <w:szCs w:val="20"/>
              </w:rPr>
              <w:t>97</w:t>
            </w:r>
          </w:p>
        </w:tc>
      </w:tr>
      <w:tr w:rsidR="006E304A" w:rsidRPr="00E357EE" w:rsidTr="0018460B">
        <w:tc>
          <w:tcPr>
            <w:tcW w:w="6238" w:type="dxa"/>
            <w:tcBorders>
              <w:top w:val="single" w:sz="4" w:space="0" w:color="auto"/>
              <w:left w:val="single" w:sz="4" w:space="0" w:color="auto"/>
              <w:bottom w:val="single" w:sz="4" w:space="0" w:color="auto"/>
              <w:right w:val="single" w:sz="4" w:space="0" w:color="auto"/>
            </w:tcBorders>
          </w:tcPr>
          <w:p w:rsidR="006E304A" w:rsidRPr="00E357EE" w:rsidRDefault="006E304A" w:rsidP="0018460B">
            <w:pPr>
              <w:pStyle w:val="1"/>
              <w:rPr>
                <w:szCs w:val="28"/>
                <w:lang w:eastAsia="ru-RU"/>
              </w:rPr>
            </w:pPr>
            <w:r>
              <w:rPr>
                <w:szCs w:val="28"/>
                <w:lang w:eastAsia="ru-RU"/>
              </w:rPr>
              <w:t xml:space="preserve">Компонент </w:t>
            </w:r>
            <w:proofErr w:type="gramStart"/>
            <w:r>
              <w:rPr>
                <w:szCs w:val="28"/>
                <w:lang w:eastAsia="ru-RU"/>
              </w:rPr>
              <w:t>образовательного</w:t>
            </w:r>
            <w:proofErr w:type="gramEnd"/>
            <w:r>
              <w:rPr>
                <w:szCs w:val="28"/>
                <w:lang w:eastAsia="ru-RU"/>
              </w:rPr>
              <w:t xml:space="preserve"> учреждение</w:t>
            </w:r>
          </w:p>
        </w:tc>
        <w:tc>
          <w:tcPr>
            <w:tcW w:w="709" w:type="dxa"/>
            <w:tcBorders>
              <w:top w:val="single" w:sz="4" w:space="0" w:color="auto"/>
              <w:left w:val="single" w:sz="4" w:space="0" w:color="auto"/>
              <w:bottom w:val="single" w:sz="4" w:space="0" w:color="auto"/>
              <w:right w:val="single" w:sz="4" w:space="0" w:color="auto"/>
            </w:tcBorders>
          </w:tcPr>
          <w:p w:rsidR="006E304A" w:rsidRPr="00E357EE" w:rsidRDefault="006E304A" w:rsidP="0018460B">
            <w:pPr>
              <w:ind w:left="-108" w:right="-108"/>
              <w:jc w:val="center"/>
              <w:rPr>
                <w:b/>
                <w:szCs w:val="28"/>
              </w:rPr>
            </w:pPr>
          </w:p>
        </w:tc>
        <w:tc>
          <w:tcPr>
            <w:tcW w:w="850" w:type="dxa"/>
            <w:tcBorders>
              <w:top w:val="single" w:sz="4" w:space="0" w:color="auto"/>
              <w:left w:val="single" w:sz="4" w:space="0" w:color="auto"/>
              <w:bottom w:val="single" w:sz="4" w:space="0" w:color="auto"/>
              <w:right w:val="single" w:sz="4" w:space="0" w:color="auto"/>
            </w:tcBorders>
          </w:tcPr>
          <w:p w:rsidR="006E304A" w:rsidRDefault="006E304A" w:rsidP="0018460B">
            <w:pPr>
              <w:ind w:left="-108" w:right="-108"/>
              <w:jc w:val="center"/>
              <w:rPr>
                <w:b/>
                <w:szCs w:val="28"/>
              </w:rPr>
            </w:pPr>
            <w:r>
              <w:rPr>
                <w:b/>
                <w:szCs w:val="28"/>
              </w:rPr>
              <w:t>1</w:t>
            </w:r>
          </w:p>
        </w:tc>
        <w:tc>
          <w:tcPr>
            <w:tcW w:w="709" w:type="dxa"/>
            <w:tcBorders>
              <w:top w:val="single" w:sz="4" w:space="0" w:color="auto"/>
              <w:left w:val="single" w:sz="4" w:space="0" w:color="auto"/>
              <w:bottom w:val="single" w:sz="4" w:space="0" w:color="auto"/>
              <w:right w:val="single" w:sz="4" w:space="0" w:color="auto"/>
            </w:tcBorders>
          </w:tcPr>
          <w:p w:rsidR="006E304A" w:rsidRDefault="006E304A" w:rsidP="0018460B">
            <w:pPr>
              <w:ind w:left="-108" w:right="-108"/>
              <w:jc w:val="center"/>
              <w:rPr>
                <w:b/>
                <w:szCs w:val="28"/>
              </w:rPr>
            </w:pPr>
            <w:r>
              <w:rPr>
                <w:b/>
                <w:szCs w:val="28"/>
              </w:rPr>
              <w:t>1</w:t>
            </w:r>
          </w:p>
        </w:tc>
        <w:tc>
          <w:tcPr>
            <w:tcW w:w="992" w:type="dxa"/>
            <w:tcBorders>
              <w:top w:val="single" w:sz="4" w:space="0" w:color="auto"/>
              <w:left w:val="single" w:sz="4" w:space="0" w:color="auto"/>
              <w:bottom w:val="single" w:sz="4" w:space="0" w:color="auto"/>
              <w:right w:val="single" w:sz="4" w:space="0" w:color="auto"/>
            </w:tcBorders>
          </w:tcPr>
          <w:p w:rsidR="006E304A" w:rsidRPr="00E357EE" w:rsidRDefault="006E304A" w:rsidP="0018460B">
            <w:pPr>
              <w:ind w:left="-108" w:right="-108"/>
              <w:jc w:val="center"/>
              <w:rPr>
                <w:b/>
                <w:szCs w:val="28"/>
              </w:rPr>
            </w:pPr>
            <w:r>
              <w:rPr>
                <w:b/>
                <w:szCs w:val="28"/>
              </w:rPr>
              <w:t>0.5</w:t>
            </w:r>
          </w:p>
        </w:tc>
        <w:tc>
          <w:tcPr>
            <w:tcW w:w="900" w:type="dxa"/>
            <w:shd w:val="clear" w:color="auto" w:fill="auto"/>
          </w:tcPr>
          <w:p w:rsidR="006E304A" w:rsidRDefault="006E304A" w:rsidP="0018460B">
            <w:pPr>
              <w:rPr>
                <w:szCs w:val="20"/>
              </w:rPr>
            </w:pPr>
            <w:r>
              <w:rPr>
                <w:szCs w:val="20"/>
              </w:rPr>
              <w:t>2.5</w:t>
            </w:r>
          </w:p>
        </w:tc>
      </w:tr>
      <w:tr w:rsidR="006E304A" w:rsidRPr="00E357EE" w:rsidTr="0018460B">
        <w:tc>
          <w:tcPr>
            <w:tcW w:w="6238" w:type="dxa"/>
            <w:tcBorders>
              <w:top w:val="single" w:sz="4" w:space="0" w:color="auto"/>
              <w:left w:val="single" w:sz="4" w:space="0" w:color="auto"/>
              <w:bottom w:val="single" w:sz="4" w:space="0" w:color="auto"/>
              <w:right w:val="single" w:sz="4" w:space="0" w:color="auto"/>
            </w:tcBorders>
          </w:tcPr>
          <w:p w:rsidR="006E304A" w:rsidRDefault="006E304A" w:rsidP="0018460B">
            <w:pPr>
              <w:pStyle w:val="1"/>
              <w:rPr>
                <w:szCs w:val="28"/>
                <w:lang w:eastAsia="ru-RU"/>
              </w:rPr>
            </w:pPr>
            <w:r>
              <w:rPr>
                <w:szCs w:val="28"/>
                <w:lang w:eastAsia="ru-RU"/>
              </w:rPr>
              <w:t>математика</w:t>
            </w:r>
          </w:p>
        </w:tc>
        <w:tc>
          <w:tcPr>
            <w:tcW w:w="709" w:type="dxa"/>
            <w:tcBorders>
              <w:top w:val="single" w:sz="4" w:space="0" w:color="auto"/>
              <w:left w:val="single" w:sz="4" w:space="0" w:color="auto"/>
              <w:bottom w:val="single" w:sz="4" w:space="0" w:color="auto"/>
              <w:right w:val="single" w:sz="4" w:space="0" w:color="auto"/>
            </w:tcBorders>
          </w:tcPr>
          <w:p w:rsidR="006E304A" w:rsidRPr="00E357EE" w:rsidRDefault="006E304A" w:rsidP="0018460B">
            <w:pPr>
              <w:ind w:left="-108" w:right="-108"/>
              <w:jc w:val="center"/>
              <w:rPr>
                <w:b/>
                <w:szCs w:val="28"/>
              </w:rPr>
            </w:pPr>
          </w:p>
        </w:tc>
        <w:tc>
          <w:tcPr>
            <w:tcW w:w="850" w:type="dxa"/>
            <w:tcBorders>
              <w:top w:val="single" w:sz="4" w:space="0" w:color="auto"/>
              <w:left w:val="single" w:sz="4" w:space="0" w:color="auto"/>
              <w:bottom w:val="single" w:sz="4" w:space="0" w:color="auto"/>
              <w:right w:val="single" w:sz="4" w:space="0" w:color="auto"/>
            </w:tcBorders>
          </w:tcPr>
          <w:p w:rsidR="006E304A" w:rsidRDefault="006E304A" w:rsidP="0018460B">
            <w:pPr>
              <w:ind w:left="-108" w:right="-108"/>
              <w:jc w:val="center"/>
              <w:rPr>
                <w:b/>
                <w:szCs w:val="28"/>
              </w:rPr>
            </w:pPr>
            <w:r>
              <w:rPr>
                <w:b/>
                <w:szCs w:val="28"/>
              </w:rPr>
              <w:t>1</w:t>
            </w:r>
          </w:p>
        </w:tc>
        <w:tc>
          <w:tcPr>
            <w:tcW w:w="709" w:type="dxa"/>
            <w:tcBorders>
              <w:top w:val="single" w:sz="4" w:space="0" w:color="auto"/>
              <w:left w:val="single" w:sz="4" w:space="0" w:color="auto"/>
              <w:bottom w:val="single" w:sz="4" w:space="0" w:color="auto"/>
              <w:right w:val="single" w:sz="4" w:space="0" w:color="auto"/>
            </w:tcBorders>
          </w:tcPr>
          <w:p w:rsidR="006E304A" w:rsidRDefault="006E304A" w:rsidP="0018460B">
            <w:pPr>
              <w:ind w:left="-108" w:right="-108"/>
              <w:jc w:val="center"/>
              <w:rPr>
                <w:b/>
                <w:szCs w:val="28"/>
              </w:rPr>
            </w:pPr>
            <w:r>
              <w:rPr>
                <w:b/>
                <w:szCs w:val="28"/>
              </w:rPr>
              <w:t>1</w:t>
            </w:r>
          </w:p>
        </w:tc>
        <w:tc>
          <w:tcPr>
            <w:tcW w:w="992" w:type="dxa"/>
            <w:tcBorders>
              <w:top w:val="single" w:sz="4" w:space="0" w:color="auto"/>
              <w:left w:val="single" w:sz="4" w:space="0" w:color="auto"/>
              <w:bottom w:val="single" w:sz="4" w:space="0" w:color="auto"/>
              <w:right w:val="single" w:sz="4" w:space="0" w:color="auto"/>
            </w:tcBorders>
          </w:tcPr>
          <w:p w:rsidR="006E304A" w:rsidRDefault="006E304A" w:rsidP="0018460B">
            <w:pPr>
              <w:ind w:left="-108" w:right="-108"/>
              <w:jc w:val="center"/>
              <w:rPr>
                <w:b/>
                <w:szCs w:val="28"/>
              </w:rPr>
            </w:pPr>
            <w:r>
              <w:rPr>
                <w:b/>
                <w:szCs w:val="28"/>
              </w:rPr>
              <w:t>0.5</w:t>
            </w:r>
          </w:p>
        </w:tc>
        <w:tc>
          <w:tcPr>
            <w:tcW w:w="900" w:type="dxa"/>
            <w:shd w:val="clear" w:color="auto" w:fill="auto"/>
          </w:tcPr>
          <w:p w:rsidR="006E304A" w:rsidRDefault="006E304A" w:rsidP="0018460B">
            <w:pPr>
              <w:rPr>
                <w:szCs w:val="20"/>
              </w:rPr>
            </w:pPr>
            <w:r>
              <w:rPr>
                <w:szCs w:val="20"/>
              </w:rPr>
              <w:t>2.5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r w:rsidR="006E304A">
              <w:rPr>
                <w:szCs w:val="28"/>
              </w:rPr>
              <w:t>.5</w:t>
            </w:r>
          </w:p>
        </w:tc>
        <w:tc>
          <w:tcPr>
            <w:tcW w:w="900" w:type="dxa"/>
            <w:shd w:val="clear" w:color="auto" w:fill="auto"/>
          </w:tcPr>
          <w:p w:rsidR="00A50B8C" w:rsidRPr="00E357EE" w:rsidRDefault="00A50B8C" w:rsidP="0018460B">
            <w:pPr>
              <w:rPr>
                <w:szCs w:val="20"/>
              </w:rPr>
            </w:pPr>
            <w:r w:rsidRPr="00E357EE">
              <w:rPr>
                <w:szCs w:val="20"/>
              </w:rPr>
              <w:t>99</w:t>
            </w:r>
            <w:r w:rsidR="006E304A">
              <w:rPr>
                <w:szCs w:val="20"/>
              </w:rPr>
              <w:t>.5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 xml:space="preserve">Внеурочная деятельность (кружки, секции, проектная </w:t>
            </w:r>
            <w:r w:rsidRPr="00E357EE">
              <w:rPr>
                <w:szCs w:val="28"/>
              </w:rPr>
              <w:lastRenderedPageBreak/>
              <w:t>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lastRenderedPageBreak/>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lastRenderedPageBreak/>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r w:rsidR="006E304A">
              <w:rPr>
                <w:b/>
                <w:szCs w:val="28"/>
              </w:rPr>
              <w:t>.5</w:t>
            </w:r>
          </w:p>
        </w:tc>
        <w:tc>
          <w:tcPr>
            <w:tcW w:w="900" w:type="dxa"/>
            <w:shd w:val="clear" w:color="auto" w:fill="auto"/>
          </w:tcPr>
          <w:p w:rsidR="00A50B8C" w:rsidRPr="00E357EE" w:rsidRDefault="00A50B8C" w:rsidP="0018460B">
            <w:pPr>
              <w:rPr>
                <w:b/>
                <w:szCs w:val="20"/>
              </w:rPr>
            </w:pPr>
            <w:r w:rsidRPr="00E357EE">
              <w:rPr>
                <w:b/>
                <w:szCs w:val="20"/>
              </w:rPr>
              <w:t>106</w:t>
            </w:r>
            <w:r w:rsidR="006E304A">
              <w:rPr>
                <w:b/>
                <w:szCs w:val="20"/>
              </w:rPr>
              <w:t>.5</w:t>
            </w:r>
          </w:p>
        </w:tc>
      </w:tr>
    </w:tbl>
    <w:p w:rsidR="00A50B8C" w:rsidRDefault="00A50B8C" w:rsidP="00A50B8C">
      <w:pPr>
        <w:pStyle w:val="aff2"/>
        <w:ind w:firstLine="0"/>
      </w:pPr>
    </w:p>
    <w:p w:rsidR="00A50B8C" w:rsidRPr="007A200C" w:rsidRDefault="00D036A2" w:rsidP="00B4399D">
      <w:pPr>
        <w:pStyle w:val="af1"/>
        <w:rPr>
          <w:rFonts w:ascii="Times New Roman" w:hAnsi="Times New Roman"/>
          <w:b/>
          <w:sz w:val="24"/>
        </w:rPr>
      </w:pPr>
      <w:r>
        <w:rPr>
          <w:rFonts w:ascii="Times New Roman" w:eastAsia="Arial Unicode MS" w:hAnsi="Times New Roman"/>
          <w:color w:val="000000"/>
          <w:sz w:val="28"/>
          <w:szCs w:val="28"/>
          <w:lang w:eastAsia="ru-RU"/>
        </w:rPr>
        <w:t xml:space="preserve">                                </w:t>
      </w:r>
      <w:r w:rsidR="0097163A">
        <w:rPr>
          <w:rFonts w:ascii="Times New Roman" w:hAnsi="Times New Roman"/>
          <w:b/>
          <w:sz w:val="24"/>
        </w:rPr>
        <w:t xml:space="preserve">  </w:t>
      </w:r>
      <w:r w:rsidR="00A50B8C"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 xml:space="preserve">для I-IV классов  начального общего образования,  на </w:t>
      </w:r>
      <w:r w:rsidR="0097163A">
        <w:rPr>
          <w:rFonts w:ascii="Times New Roman" w:hAnsi="Times New Roman"/>
          <w:b/>
          <w:sz w:val="24"/>
        </w:rPr>
        <w:t>2019-2020</w:t>
      </w:r>
      <w:r w:rsidRPr="007A200C">
        <w:rPr>
          <w:rFonts w:ascii="Times New Roman" w:hAnsi="Times New Roman"/>
          <w:b/>
          <w:sz w:val="24"/>
        </w:rPr>
        <w:t xml:space="preserve">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626386" w:rsidP="0018460B">
            <w:pPr>
              <w:ind w:left="120" w:right="-108"/>
              <w:rPr>
                <w:b/>
                <w:szCs w:val="28"/>
              </w:rPr>
            </w:pPr>
            <w:r>
              <w:rPr>
                <w:sz w:val="20"/>
              </w:rPr>
              <w:pict>
                <v:line id="_x0000_s1027" style="position:absolute;left:0;text-align:left;flip:y;z-index:251661312"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957B25" w:rsidP="0018460B">
            <w:pPr>
              <w:ind w:left="-108" w:right="-108"/>
              <w:jc w:val="center"/>
              <w:rPr>
                <w:szCs w:val="28"/>
              </w:rPr>
            </w:pPr>
            <w:r>
              <w:rPr>
                <w:szCs w:val="28"/>
              </w:rPr>
              <w:t>264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w:t>
            </w:r>
            <w:r w:rsidR="00957B25">
              <w:rPr>
                <w:szCs w:val="28"/>
              </w:rPr>
              <w:t>72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957B25" w:rsidP="0018460B">
            <w:pPr>
              <w:ind w:left="-108" w:right="-108"/>
              <w:jc w:val="center"/>
              <w:rPr>
                <w:szCs w:val="28"/>
              </w:rPr>
            </w:pPr>
            <w:r>
              <w:rPr>
                <w:szCs w:val="28"/>
              </w:rPr>
              <w:t>272</w:t>
            </w:r>
          </w:p>
        </w:tc>
        <w:tc>
          <w:tcPr>
            <w:tcW w:w="900" w:type="dxa"/>
            <w:shd w:val="clear" w:color="auto" w:fill="auto"/>
          </w:tcPr>
          <w:p w:rsidR="00A50B8C" w:rsidRPr="00E357EE" w:rsidRDefault="00957B25" w:rsidP="0018460B">
            <w:pPr>
              <w:rPr>
                <w:szCs w:val="20"/>
              </w:rPr>
            </w:pPr>
            <w:r>
              <w:rPr>
                <w:szCs w:val="20"/>
              </w:rPr>
              <w:t>1080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957B25"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w:t>
            </w:r>
            <w:r w:rsidR="00957B25">
              <w:rPr>
                <w:szCs w:val="28"/>
              </w:rPr>
              <w:t>02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w:t>
            </w:r>
            <w:r w:rsidR="00957B25">
              <w:rPr>
                <w:szCs w:val="28"/>
              </w:rPr>
              <w:t>02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w:t>
            </w:r>
            <w:r w:rsidR="00957B25">
              <w:rPr>
                <w:szCs w:val="28"/>
              </w:rPr>
              <w:t>02</w:t>
            </w:r>
          </w:p>
        </w:tc>
        <w:tc>
          <w:tcPr>
            <w:tcW w:w="900" w:type="dxa"/>
            <w:shd w:val="clear" w:color="auto" w:fill="auto"/>
          </w:tcPr>
          <w:p w:rsidR="00A50B8C" w:rsidRPr="00E357EE" w:rsidRDefault="00396E9A" w:rsidP="0018460B">
            <w:pPr>
              <w:rPr>
                <w:szCs w:val="20"/>
              </w:rPr>
            </w:pPr>
            <w:r>
              <w:rPr>
                <w:szCs w:val="20"/>
              </w:rPr>
              <w:t>338</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w:t>
            </w:r>
            <w:r w:rsidR="00396E9A">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18460B">
            <w:pPr>
              <w:rPr>
                <w:szCs w:val="20"/>
              </w:rPr>
            </w:pPr>
            <w:r>
              <w:rPr>
                <w:szCs w:val="20"/>
              </w:rPr>
              <w:t>5</w:t>
            </w:r>
            <w:r w:rsidR="00396E9A">
              <w:rPr>
                <w:szCs w:val="20"/>
              </w:rPr>
              <w:t>40</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744BB7" w:rsidRDefault="00396E9A" w:rsidP="0018460B">
            <w:r w:rsidRPr="00744BB7">
              <w:t>66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B4399D" w:rsidP="0018460B">
            <w:pPr>
              <w:ind w:left="-108" w:right="-108"/>
              <w:jc w:val="center"/>
              <w:rPr>
                <w:szCs w:val="28"/>
              </w:rPr>
            </w:pPr>
            <w:r>
              <w:rPr>
                <w:szCs w:val="28"/>
              </w:rPr>
              <w:t>68</w:t>
            </w:r>
          </w:p>
        </w:tc>
        <w:tc>
          <w:tcPr>
            <w:tcW w:w="900" w:type="dxa"/>
            <w:shd w:val="clear" w:color="auto" w:fill="auto"/>
          </w:tcPr>
          <w:p w:rsidR="00A50B8C" w:rsidRPr="00E357EE" w:rsidRDefault="00B4399D" w:rsidP="0018460B">
            <w:pPr>
              <w:rPr>
                <w:szCs w:val="20"/>
              </w:rPr>
            </w:pPr>
            <w:r>
              <w:rPr>
                <w:szCs w:val="20"/>
              </w:rPr>
              <w:t>2</w:t>
            </w:r>
            <w:r w:rsidR="00396E9A">
              <w:rPr>
                <w:szCs w:val="20"/>
              </w:rPr>
              <w:t>70</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w:t>
            </w:r>
            <w:r w:rsidR="00396E9A">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w:t>
            </w:r>
            <w:r w:rsidR="00396E9A">
              <w:rPr>
                <w:szCs w:val="20"/>
              </w:rPr>
              <w:t>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искусство+технология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szCs w:val="28"/>
              </w:rPr>
            </w:pPr>
            <w:r>
              <w:rPr>
                <w:szCs w:val="28"/>
              </w:rPr>
              <w:t>66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B4399D"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1</w:t>
            </w:r>
            <w:r w:rsidR="00396E9A">
              <w:rPr>
                <w:szCs w:val="20"/>
              </w:rPr>
              <w:t>70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w:t>
            </w:r>
            <w:r w:rsidR="00396E9A">
              <w:rPr>
                <w:szCs w:val="28"/>
              </w:rPr>
              <w:t>9</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szCs w:val="28"/>
              </w:rPr>
            </w:pPr>
            <w:r>
              <w:rPr>
                <w:szCs w:val="28"/>
              </w:rPr>
              <w:t>102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szCs w:val="28"/>
              </w:rPr>
            </w:pPr>
            <w:r>
              <w:rPr>
                <w:szCs w:val="28"/>
              </w:rPr>
              <w:t>102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szCs w:val="28"/>
              </w:rPr>
            </w:pPr>
            <w:r>
              <w:rPr>
                <w:szCs w:val="28"/>
              </w:rPr>
              <w:t>102</w:t>
            </w:r>
          </w:p>
        </w:tc>
        <w:tc>
          <w:tcPr>
            <w:tcW w:w="900" w:type="dxa"/>
            <w:shd w:val="clear" w:color="auto" w:fill="auto"/>
          </w:tcPr>
          <w:p w:rsidR="00A50B8C" w:rsidRPr="00D8304F" w:rsidRDefault="00396E9A" w:rsidP="0018460B">
            <w:r>
              <w:t>405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396E9A" w:rsidP="0018460B">
            <w:pPr>
              <w:ind w:left="-108" w:right="-108"/>
              <w:jc w:val="center"/>
              <w:rPr>
                <w:b/>
                <w:szCs w:val="28"/>
              </w:rPr>
            </w:pPr>
            <w:r>
              <w:rPr>
                <w:b/>
                <w:szCs w:val="28"/>
              </w:rPr>
              <w:t>69</w:t>
            </w:r>
            <w:r w:rsidR="00A50B8C">
              <w:rPr>
                <w:b/>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w:t>
            </w:r>
            <w:r w:rsidR="00396E9A">
              <w:rPr>
                <w:b/>
                <w:szCs w:val="28"/>
              </w:rPr>
              <w:t>50</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w:t>
            </w:r>
            <w:r w:rsidR="00396E9A">
              <w:rPr>
                <w:b/>
                <w:szCs w:val="28"/>
              </w:rPr>
              <w:t>50</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w:t>
            </w:r>
            <w:r w:rsidR="00396E9A">
              <w:rPr>
                <w:b/>
                <w:szCs w:val="28"/>
              </w:rPr>
              <w:t>84</w:t>
            </w:r>
          </w:p>
        </w:tc>
        <w:tc>
          <w:tcPr>
            <w:tcW w:w="900" w:type="dxa"/>
            <w:tcBorders>
              <w:bottom w:val="single" w:sz="4" w:space="0" w:color="auto"/>
            </w:tcBorders>
            <w:shd w:val="clear" w:color="auto" w:fill="auto"/>
          </w:tcPr>
          <w:p w:rsidR="00A50B8C" w:rsidRPr="00EB327F" w:rsidRDefault="00A50B8C" w:rsidP="0018460B">
            <w:pPr>
              <w:rPr>
                <w:b/>
                <w:szCs w:val="20"/>
              </w:rPr>
            </w:pPr>
            <w:r w:rsidRPr="00EB327F">
              <w:rPr>
                <w:b/>
                <w:szCs w:val="20"/>
              </w:rPr>
              <w:t>32</w:t>
            </w:r>
            <w:r w:rsidR="00396E9A">
              <w:rPr>
                <w:b/>
                <w:szCs w:val="20"/>
              </w:rPr>
              <w:t>76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r w:rsidR="00956804">
              <w:rPr>
                <w:szCs w:val="28"/>
              </w:rPr>
              <w:t xml:space="preserve">     Математика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744BB7" w:rsidRDefault="00A50B8C" w:rsidP="0018460B">
            <w:pPr>
              <w:rPr>
                <w:sz w:val="22"/>
                <w:szCs w:val="22"/>
              </w:rPr>
            </w:pPr>
          </w:p>
          <w:p w:rsidR="00956804" w:rsidRPr="00744BB7" w:rsidRDefault="00956804" w:rsidP="0018460B">
            <w:pPr>
              <w:rPr>
                <w:sz w:val="22"/>
                <w:szCs w:val="22"/>
              </w:rPr>
            </w:pPr>
            <w:r w:rsidRPr="00744BB7">
              <w:rPr>
                <w:sz w:val="22"/>
                <w:szCs w:val="22"/>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Default="00A50B8C" w:rsidP="0018460B">
            <w:pPr>
              <w:rPr>
                <w:sz w:val="18"/>
                <w:szCs w:val="20"/>
              </w:rPr>
            </w:pPr>
          </w:p>
          <w:p w:rsidR="00956804" w:rsidRPr="00744BB7" w:rsidRDefault="00956804" w:rsidP="0018460B">
            <w:r w:rsidRPr="00744BB7">
              <w:t>34</w:t>
            </w:r>
          </w:p>
        </w:tc>
        <w:tc>
          <w:tcPr>
            <w:tcW w:w="992" w:type="dxa"/>
            <w:tcBorders>
              <w:top w:val="single" w:sz="4" w:space="0" w:color="auto"/>
              <w:left w:val="single" w:sz="4" w:space="0" w:color="auto"/>
              <w:bottom w:val="single" w:sz="4" w:space="0" w:color="auto"/>
              <w:right w:val="single" w:sz="4" w:space="0" w:color="auto"/>
            </w:tcBorders>
          </w:tcPr>
          <w:p w:rsidR="00744BB7" w:rsidRDefault="00744BB7" w:rsidP="00744BB7">
            <w:pPr>
              <w:ind w:right="-108"/>
              <w:rPr>
                <w:szCs w:val="28"/>
              </w:rPr>
            </w:pPr>
          </w:p>
          <w:p w:rsidR="00956804" w:rsidRPr="00744BB7" w:rsidRDefault="00956804" w:rsidP="00744BB7">
            <w:pPr>
              <w:ind w:right="-108"/>
            </w:pPr>
            <w:r w:rsidRPr="00744BB7">
              <w:t>0.5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Default="00A50B8C" w:rsidP="0018460B">
            <w:pPr>
              <w:rPr>
                <w:szCs w:val="20"/>
              </w:rPr>
            </w:pPr>
          </w:p>
          <w:p w:rsidR="00956804" w:rsidRPr="00E357EE" w:rsidRDefault="00956804" w:rsidP="0018460B">
            <w:pPr>
              <w:rPr>
                <w:szCs w:val="20"/>
              </w:rPr>
            </w:pPr>
            <w:r>
              <w:rPr>
                <w:szCs w:val="20"/>
              </w:rPr>
              <w:t>68.5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956804" w:rsidP="0018460B">
            <w:pPr>
              <w:ind w:left="-108" w:right="-108"/>
              <w:jc w:val="center"/>
              <w:rPr>
                <w:szCs w:val="28"/>
              </w:rPr>
            </w:pPr>
            <w:r>
              <w:rPr>
                <w:szCs w:val="28"/>
              </w:rPr>
              <w:t>69</w:t>
            </w:r>
            <w:r w:rsidR="00A50B8C">
              <w:rPr>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w:t>
            </w:r>
            <w:r w:rsidR="00956804">
              <w:rPr>
                <w:szCs w:val="28"/>
              </w:rPr>
              <w:t>84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w:t>
            </w:r>
            <w:r w:rsidR="00956804">
              <w:rPr>
                <w:szCs w:val="28"/>
              </w:rPr>
              <w:t>84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w:t>
            </w:r>
            <w:r w:rsidR="00956804">
              <w:rPr>
                <w:szCs w:val="28"/>
              </w:rPr>
              <w:t>84.5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3</w:t>
            </w:r>
            <w:r w:rsidR="00956804">
              <w:rPr>
                <w:szCs w:val="20"/>
              </w:rPr>
              <w:t>344.5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w:t>
            </w:r>
            <w:r w:rsidR="00396E9A">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23</w:t>
            </w:r>
            <w:r w:rsidR="00396E9A">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7</w:t>
            </w:r>
            <w:r w:rsidR="00956804">
              <w:rPr>
                <w:b/>
                <w:szCs w:val="28"/>
              </w:rPr>
              <w:t>25</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w:t>
            </w:r>
            <w:r w:rsidR="00956804">
              <w:rPr>
                <w:b/>
                <w:szCs w:val="28"/>
              </w:rPr>
              <w:t>52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w:t>
            </w:r>
            <w:r w:rsidR="00956804">
              <w:rPr>
                <w:b/>
                <w:szCs w:val="28"/>
              </w:rPr>
              <w:t>52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w:t>
            </w:r>
            <w:r w:rsidR="00956804">
              <w:rPr>
                <w:b/>
                <w:szCs w:val="28"/>
              </w:rPr>
              <w:t>52.5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b/>
                <w:szCs w:val="20"/>
              </w:rPr>
            </w:pPr>
            <w:r>
              <w:rPr>
                <w:b/>
                <w:szCs w:val="20"/>
              </w:rPr>
              <w:t>3</w:t>
            </w:r>
            <w:r w:rsidR="00956804">
              <w:rPr>
                <w:b/>
                <w:szCs w:val="20"/>
              </w:rPr>
              <w:t>581.5</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956804" w:rsidRPr="00956804">
        <w:t>Арада-Чуглинская</w:t>
      </w:r>
      <w:r w:rsidR="00D202B5">
        <w:t xml:space="preserve"> </w:t>
      </w:r>
      <w:r w:rsidR="00AB121C">
        <w:t>СОШ</w:t>
      </w:r>
      <w:proofErr w:type="gramStart"/>
      <w:r w:rsidR="00AB121C">
        <w:t>»</w:t>
      </w:r>
      <w:r>
        <w:t>у</w:t>
      </w:r>
      <w:proofErr w:type="gramEnd"/>
      <w:r>
        <w:t>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5B6C05">
        <w:t xml:space="preserve">7 </w:t>
      </w:r>
      <w:r>
        <w:t>педагогов:</w:t>
      </w:r>
    </w:p>
    <w:p w:rsidR="00641F72" w:rsidRDefault="00641F72" w:rsidP="00641F72">
      <w:pPr>
        <w:shd w:val="clear" w:color="auto" w:fill="FFFFFF"/>
        <w:tabs>
          <w:tab w:val="left" w:pos="720"/>
        </w:tabs>
        <w:ind w:firstLine="567"/>
        <w:jc w:val="both"/>
      </w:pPr>
      <w:r>
        <w:t>Имеют первую квалификационную категорию –</w:t>
      </w:r>
      <w:r w:rsidR="00D202B5">
        <w:t>4педагога</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w:t>
      </w:r>
      <w:r>
        <w:rPr>
          <w:bCs/>
        </w:rPr>
        <w:lastRenderedPageBreak/>
        <w:t xml:space="preserve">есть </w:t>
      </w:r>
      <w:proofErr w:type="gramStart"/>
      <w:r>
        <w:rPr>
          <w:bCs/>
        </w:rPr>
        <w:t>технические исполнители</w:t>
      </w:r>
      <w:proofErr w:type="gramEnd"/>
      <w:r>
        <w:rPr>
          <w:bCs/>
        </w:rPr>
        <w:t xml:space="preserve">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w:t>
      </w:r>
      <w:r w:rsidR="00B1212C">
        <w:rPr>
          <w:bCs/>
        </w:rPr>
        <w:t>ами пищеблока: 1 человека</w:t>
      </w:r>
      <w:proofErr w:type="gramStart"/>
      <w:r w:rsidR="00B1212C">
        <w:rPr>
          <w:bCs/>
        </w:rPr>
        <w:t xml:space="preserve"> .</w:t>
      </w:r>
      <w:proofErr w:type="gramEnd"/>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w:t>
      </w:r>
      <w:proofErr w:type="gramStart"/>
      <w:r>
        <w:t>в</w:t>
      </w:r>
      <w:proofErr w:type="gramEnd"/>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6E304A" w:rsidRPr="00956804">
        <w:rPr>
          <w:rFonts w:eastAsia="Calibri"/>
          <w:sz w:val="16"/>
          <w:szCs w:val="16"/>
        </w:rPr>
        <w:t>АРАДА-ЧУГЛИНСКАЯ</w:t>
      </w:r>
      <w:r w:rsidR="0097163A">
        <w:rPr>
          <w:rFonts w:eastAsia="Calibri"/>
          <w:sz w:val="20"/>
        </w:rPr>
        <w:t xml:space="preserve"> </w:t>
      </w:r>
      <w:r w:rsidR="00AB121C" w:rsidRPr="00AB3C8B">
        <w:rPr>
          <w:sz w:val="22"/>
        </w:rPr>
        <w:t>СОШ</w:t>
      </w:r>
      <w:r w:rsidR="00AB121C">
        <w:t>»</w:t>
      </w:r>
      <w:r w:rsidR="00956804">
        <w:t xml:space="preserve"> </w:t>
      </w:r>
      <w:r>
        <w:t>реализуются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w:t>
      </w:r>
      <w:proofErr w:type="gramStart"/>
      <w:r>
        <w:t>из</w:t>
      </w:r>
      <w:proofErr w:type="gramEnd"/>
      <w:r>
        <w:t xml:space="preserve"> дошкольного в младший школьный и подростковый возраст. С этой целью проводятся диагностические обследования будущих первоклассников</w:t>
      </w:r>
      <w:proofErr w:type="gramStart"/>
      <w:r>
        <w:t xml:space="preserve"> ;</w:t>
      </w:r>
      <w:proofErr w:type="gramEnd"/>
      <w:r>
        <w:t xml:space="preserve">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AB121C">
        <w:t>«</w:t>
      </w:r>
      <w:r w:rsidR="00AB3C8B" w:rsidRPr="00AB3C8B">
        <w:rPr>
          <w:rFonts w:eastAsia="Calibri"/>
          <w:sz w:val="20"/>
        </w:rPr>
        <w:t>АРАДА-ЧУГЛИНСКАЯ</w:t>
      </w:r>
      <w:r w:rsidR="00AB121C" w:rsidRPr="00AB3C8B">
        <w:rPr>
          <w:sz w:val="22"/>
        </w:rPr>
        <w:t>СОШ</w:t>
      </w:r>
      <w:r w:rsidR="00AB121C">
        <w:t>»</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w:t>
      </w:r>
      <w:r>
        <w:lastRenderedPageBreak/>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AB3C8B" w:rsidRPr="00AB3C8B">
        <w:rPr>
          <w:rFonts w:eastAsia="Calibri"/>
          <w:sz w:val="20"/>
        </w:rPr>
        <w:t>АРАДА-ЧУГЛИНСКАЯ</w:t>
      </w:r>
      <w:r w:rsidR="0097163A">
        <w:rPr>
          <w:rFonts w:eastAsia="Calibri"/>
          <w:sz w:val="20"/>
        </w:rPr>
        <w:t xml:space="preserve"> </w:t>
      </w:r>
      <w:r w:rsidR="00AB121C">
        <w:rPr>
          <w:rFonts w:eastAsia="Arial"/>
        </w:rPr>
        <w:t>СОШ</w:t>
      </w:r>
      <w:proofErr w:type="gramStart"/>
      <w:r w:rsidR="00AB121C">
        <w:rPr>
          <w:rFonts w:eastAsia="Arial"/>
        </w:rPr>
        <w:t>»</w:t>
      </w:r>
      <w:r>
        <w:rPr>
          <w:rFonts w:eastAsia="Arial"/>
        </w:rPr>
        <w:t>о</w:t>
      </w:r>
      <w:proofErr w:type="gramEnd"/>
      <w:r>
        <w:rPr>
          <w:rFonts w:eastAsia="Arial"/>
        </w:rPr>
        <w:t>существляется на основе нормативного подушевого финансирования,</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proofErr w:type="gramStart"/>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proofErr w:type="gramStart"/>
      <w:r>
        <w:rPr>
          <w:rFonts w:eastAsia="Arial"/>
        </w:rPr>
        <w:t>Фонд оплаты труда общеобразовательного учреждения состоит из базовой и стимулирующей частей.</w:t>
      </w:r>
      <w:proofErr w:type="gramEnd"/>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Pr>
          <w:rFonts w:eastAsia="Arial"/>
        </w:rPr>
        <w:t>средств стимулирующей части фонда оплаты труда</w:t>
      </w:r>
      <w:proofErr w:type="gramEnd"/>
      <w:r>
        <w:rPr>
          <w:rFonts w:eastAsia="Arial"/>
        </w:rPr>
        <w:t xml:space="preserve">.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 xml:space="preserve">Распределение поощрительных выплат по результатам труда за счет стимулирующей </w:t>
      </w:r>
      <w:r>
        <w:lastRenderedPageBreak/>
        <w:t>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proofErr w:type="gramStart"/>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roofErr w:type="gramEnd"/>
    </w:p>
    <w:p w:rsidR="00641F72" w:rsidRDefault="00641F72" w:rsidP="00641F72">
      <w:pPr>
        <w:ind w:firstLine="567"/>
        <w:jc w:val="both"/>
      </w:pPr>
      <w:r>
        <w:t xml:space="preserve">В соответствии с требованиями ФГОС в школе </w:t>
      </w:r>
      <w:proofErr w:type="gramStart"/>
      <w:r>
        <w:t>оборудованы</w:t>
      </w:r>
      <w:proofErr w:type="gramEnd"/>
      <w:r>
        <w:t xml:space="preserve">: </w:t>
      </w:r>
    </w:p>
    <w:p w:rsidR="00641F72" w:rsidRDefault="00641F72" w:rsidP="00FD2D39">
      <w:pPr>
        <w:numPr>
          <w:ilvl w:val="1"/>
          <w:numId w:val="48"/>
        </w:numPr>
        <w:tabs>
          <w:tab w:val="left" w:pos="142"/>
        </w:tabs>
        <w:ind w:left="0" w:firstLine="567"/>
        <w:jc w:val="both"/>
      </w:pPr>
      <w:r>
        <w:t xml:space="preserve">кабинетов с АРМ – </w:t>
      </w:r>
      <w:r w:rsidR="001111C0">
        <w:t>1</w:t>
      </w:r>
      <w:r>
        <w:t xml:space="preserve">(100%) </w:t>
      </w:r>
    </w:p>
    <w:p w:rsidR="00641F72" w:rsidRDefault="00641F72" w:rsidP="00FD2D39">
      <w:pPr>
        <w:numPr>
          <w:ilvl w:val="1"/>
          <w:numId w:val="48"/>
        </w:numPr>
        <w:tabs>
          <w:tab w:val="left" w:pos="142"/>
        </w:tabs>
        <w:ind w:left="0" w:firstLine="567"/>
        <w:jc w:val="both"/>
      </w:pPr>
      <w:r>
        <w:t>учебные ка</w:t>
      </w:r>
      <w:r w:rsidR="001111C0">
        <w:t>бинеты (2</w:t>
      </w:r>
      <w:r>
        <w:t>);</w:t>
      </w:r>
    </w:p>
    <w:p w:rsidR="00641F72" w:rsidRPr="004F3CEC" w:rsidRDefault="001111C0"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p>
    <w:p w:rsidR="00641F72" w:rsidRDefault="00641F72" w:rsidP="00FD2D39">
      <w:pPr>
        <w:numPr>
          <w:ilvl w:val="1"/>
          <w:numId w:val="48"/>
        </w:numPr>
        <w:tabs>
          <w:tab w:val="left" w:pos="142"/>
        </w:tabs>
        <w:ind w:left="0" w:firstLine="567"/>
        <w:jc w:val="both"/>
        <w:rPr>
          <w:rFonts w:eastAsia="Times New Roman"/>
        </w:rPr>
      </w:pPr>
      <w:r>
        <w:rPr>
          <w:rFonts w:eastAsia="Times New Roman"/>
        </w:rPr>
        <w:t xml:space="preserve">спортивный зал, стадион,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 xml:space="preserve"> санузлы, места личной гигиены;</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E30B2F">
        <w:t xml:space="preserve">47 </w:t>
      </w:r>
      <w:r w:rsidR="00AB3C8B">
        <w:t>учеников (4</w:t>
      </w:r>
      <w:r>
        <w:t xml:space="preserve"> классов-комплектов).</w:t>
      </w:r>
    </w:p>
    <w:p w:rsidR="00641F72" w:rsidRDefault="00B33541" w:rsidP="00641F72">
      <w:pPr>
        <w:ind w:firstLine="567"/>
        <w:jc w:val="both"/>
        <w:rPr>
          <w:b/>
        </w:rPr>
      </w:pPr>
      <w:r>
        <w:t>Учреждение имеет двух</w:t>
      </w:r>
      <w:r w:rsidR="00641F72">
        <w:t xml:space="preserve">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н</w:t>
      </w:r>
      <w:r w:rsidR="005B50C0">
        <w:t>ность библи</w:t>
      </w:r>
      <w:r w:rsidR="00AB3C8B">
        <w:t xml:space="preserve">отеки на начало 2019-20 </w:t>
      </w:r>
      <w:r>
        <w:t>учебного года следующая: учебников – 100% художественная литература – 918  экз.,</w:t>
      </w:r>
      <w:proofErr w:type="gramStart"/>
      <w:r>
        <w:t xml:space="preserve">   .</w:t>
      </w:r>
      <w:proofErr w:type="gramEnd"/>
      <w:r>
        <w:t>, диски – 115 экз., учебники с электронными приложениями – 60 экз., справочно-</w:t>
      </w:r>
      <w:r w:rsidR="00B1212C">
        <w:t>библиографические  издания – 18</w:t>
      </w:r>
      <w:r>
        <w:t xml:space="preserve"> экз. </w:t>
      </w:r>
    </w:p>
    <w:p w:rsidR="00641F72" w:rsidRDefault="00641F72" w:rsidP="00641F72">
      <w:pPr>
        <w:ind w:firstLine="567"/>
        <w:jc w:val="center"/>
        <w:rPr>
          <w:b/>
        </w:rPr>
      </w:pPr>
      <w:r>
        <w:rPr>
          <w:b/>
        </w:rPr>
        <w:lastRenderedPageBreak/>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w:t>
      </w:r>
      <w:r w:rsidR="005B50C0">
        <w:t>е творческой, социально активно</w:t>
      </w:r>
      <w:r>
        <w:t xml:space="preserve">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proofErr w:type="gramStart"/>
      <w:r>
        <w:t>Имеется интернет,  сайт школы.</w:t>
      </w:r>
      <w:r w:rsidR="009E6EFA">
        <w:t>-</w:t>
      </w:r>
      <w:r>
        <w:t>) На школьном сайте представлена вся информация о деятельности образовательного учреждения, достижениях педагогов и учащихся.</w:t>
      </w:r>
      <w:proofErr w:type="gramEnd"/>
      <w:r>
        <w:t xml:space="preserve">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lastRenderedPageBreak/>
        <w:t>Муниципальное казенное общеобразовательное учреждение</w:t>
      </w:r>
    </w:p>
    <w:p w:rsidR="00641F72" w:rsidRDefault="00641F72" w:rsidP="00641F72">
      <w:pPr>
        <w:jc w:val="center"/>
      </w:pPr>
      <w:r>
        <w:t>«</w:t>
      </w:r>
      <w:r w:rsidR="00956804">
        <w:rPr>
          <w:sz w:val="28"/>
          <w:szCs w:val="28"/>
        </w:rPr>
        <w:t xml:space="preserve">Арада-Чуглинская </w:t>
      </w:r>
      <w:r w:rsidR="0030714A">
        <w:t>средняя</w:t>
      </w:r>
      <w:r>
        <w:t xml:space="preserve"> общеобразовательная школа »</w:t>
      </w:r>
    </w:p>
    <w:p w:rsidR="00641F72" w:rsidRDefault="00641F72" w:rsidP="00641F72"/>
    <w:p w:rsidR="00641F72" w:rsidRDefault="00641F72" w:rsidP="00641F72"/>
    <w:tbl>
      <w:tblPr>
        <w:tblW w:w="9350"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412"/>
        <w:gridCol w:w="3538"/>
      </w:tblGrid>
      <w:tr w:rsidR="00B4399D" w:rsidTr="008A40CD">
        <w:tc>
          <w:tcPr>
            <w:tcW w:w="3400" w:type="dxa"/>
            <w:hideMark/>
          </w:tcPr>
          <w:p w:rsidR="008A40CD" w:rsidRDefault="008A40CD" w:rsidP="008A40CD">
            <w:pPr>
              <w:tabs>
                <w:tab w:val="right" w:pos="3290"/>
              </w:tabs>
              <w:snapToGrid w:val="0"/>
              <w:spacing w:line="276" w:lineRule="auto"/>
              <w:jc w:val="both"/>
              <w:rPr>
                <w:sz w:val="20"/>
                <w:szCs w:val="20"/>
              </w:rPr>
            </w:pPr>
            <w:r>
              <w:rPr>
                <w:sz w:val="20"/>
                <w:szCs w:val="20"/>
              </w:rPr>
              <w:t>РАССМОТРЕНА</w:t>
            </w:r>
            <w:r>
              <w:rPr>
                <w:sz w:val="20"/>
                <w:szCs w:val="20"/>
              </w:rPr>
              <w:tab/>
              <w:t xml:space="preserve">                                             Согласовано</w:t>
            </w:r>
          </w:p>
          <w:p w:rsidR="008A40CD" w:rsidRDefault="008A40CD" w:rsidP="008A40CD">
            <w:pPr>
              <w:spacing w:line="276" w:lineRule="auto"/>
              <w:jc w:val="both"/>
              <w:rPr>
                <w:sz w:val="20"/>
                <w:szCs w:val="20"/>
              </w:rPr>
            </w:pPr>
            <w:r>
              <w:rPr>
                <w:sz w:val="20"/>
                <w:szCs w:val="20"/>
              </w:rPr>
              <w:t xml:space="preserve">на заседании </w:t>
            </w:r>
          </w:p>
          <w:p w:rsidR="008A40CD" w:rsidRDefault="008A40CD" w:rsidP="008A40CD">
            <w:pPr>
              <w:spacing w:line="276" w:lineRule="auto"/>
              <w:jc w:val="both"/>
              <w:rPr>
                <w:sz w:val="20"/>
                <w:szCs w:val="20"/>
              </w:rPr>
            </w:pPr>
            <w:r>
              <w:rPr>
                <w:sz w:val="20"/>
                <w:szCs w:val="20"/>
              </w:rPr>
              <w:t xml:space="preserve">педагогического   совета </w:t>
            </w:r>
          </w:p>
          <w:p w:rsidR="008A40CD" w:rsidRDefault="008A40CD" w:rsidP="008A40CD">
            <w:pPr>
              <w:spacing w:line="276" w:lineRule="auto"/>
              <w:rPr>
                <w:sz w:val="20"/>
                <w:szCs w:val="20"/>
              </w:rPr>
            </w:pPr>
            <w:r>
              <w:rPr>
                <w:sz w:val="20"/>
                <w:szCs w:val="20"/>
              </w:rPr>
              <w:t>МКОУ «</w:t>
            </w:r>
            <w:r w:rsidRPr="00E573A0">
              <w:rPr>
                <w:sz w:val="20"/>
              </w:rPr>
              <w:t>Арада-Чуглинская</w:t>
            </w:r>
            <w:r>
              <w:rPr>
                <w:b/>
                <w:sz w:val="20"/>
              </w:rPr>
              <w:t xml:space="preserve"> </w:t>
            </w:r>
            <w:r w:rsidRPr="00E573A0">
              <w:rPr>
                <w:sz w:val="4"/>
                <w:szCs w:val="20"/>
              </w:rPr>
              <w:t xml:space="preserve"> </w:t>
            </w:r>
            <w:r>
              <w:rPr>
                <w:sz w:val="20"/>
                <w:szCs w:val="20"/>
              </w:rPr>
              <w:t>СОШ»</w:t>
            </w:r>
          </w:p>
          <w:p w:rsidR="008A40CD" w:rsidRDefault="008A40CD" w:rsidP="008A40CD">
            <w:pPr>
              <w:spacing w:line="276" w:lineRule="auto"/>
              <w:jc w:val="both"/>
              <w:rPr>
                <w:bCs/>
                <w:sz w:val="20"/>
                <w:szCs w:val="20"/>
              </w:rPr>
            </w:pPr>
            <w:r>
              <w:rPr>
                <w:bCs/>
                <w:sz w:val="20"/>
                <w:szCs w:val="20"/>
              </w:rPr>
              <w:t>Протокол №1 от «31» августа 2019 г.</w:t>
            </w:r>
          </w:p>
          <w:p w:rsidR="00B4399D" w:rsidRDefault="00B4399D" w:rsidP="0018460B">
            <w:pPr>
              <w:spacing w:line="276" w:lineRule="auto"/>
              <w:jc w:val="both"/>
              <w:rPr>
                <w:bCs/>
                <w:sz w:val="20"/>
                <w:szCs w:val="20"/>
              </w:rPr>
            </w:pPr>
          </w:p>
        </w:tc>
        <w:tc>
          <w:tcPr>
            <w:tcW w:w="2412" w:type="dxa"/>
          </w:tcPr>
          <w:p w:rsidR="00B4399D" w:rsidRDefault="00B4399D" w:rsidP="00525068">
            <w:pPr>
              <w:spacing w:line="276" w:lineRule="auto"/>
              <w:jc w:val="both"/>
              <w:rPr>
                <w:rFonts w:eastAsia="Arial"/>
                <w:sz w:val="20"/>
                <w:szCs w:val="20"/>
              </w:rPr>
            </w:pPr>
          </w:p>
        </w:tc>
        <w:tc>
          <w:tcPr>
            <w:tcW w:w="3538" w:type="dxa"/>
          </w:tcPr>
          <w:p w:rsidR="008A40CD" w:rsidRDefault="008A40CD" w:rsidP="008A40CD">
            <w:pPr>
              <w:snapToGrid w:val="0"/>
              <w:spacing w:line="276" w:lineRule="auto"/>
              <w:ind w:left="88" w:right="-220"/>
              <w:jc w:val="both"/>
              <w:rPr>
                <w:sz w:val="20"/>
                <w:szCs w:val="20"/>
              </w:rPr>
            </w:pPr>
            <w:r>
              <w:rPr>
                <w:sz w:val="20"/>
                <w:szCs w:val="20"/>
              </w:rPr>
              <w:t>УТВЕРЖДЕНА</w:t>
            </w:r>
          </w:p>
          <w:p w:rsidR="008A40CD" w:rsidRDefault="008A40CD" w:rsidP="008A40CD">
            <w:pPr>
              <w:snapToGrid w:val="0"/>
              <w:spacing w:line="276" w:lineRule="auto"/>
              <w:ind w:left="88" w:right="-220"/>
              <w:jc w:val="both"/>
              <w:rPr>
                <w:sz w:val="20"/>
                <w:szCs w:val="20"/>
              </w:rPr>
            </w:pPr>
            <w:r>
              <w:rPr>
                <w:sz w:val="20"/>
                <w:szCs w:val="20"/>
              </w:rPr>
              <w:t>приказом директора</w:t>
            </w:r>
          </w:p>
          <w:p w:rsidR="008A40CD" w:rsidRDefault="008A40CD" w:rsidP="008A40CD">
            <w:pPr>
              <w:spacing w:line="276" w:lineRule="auto"/>
              <w:rPr>
                <w:sz w:val="20"/>
                <w:szCs w:val="20"/>
              </w:rPr>
            </w:pPr>
            <w:r>
              <w:rPr>
                <w:sz w:val="20"/>
                <w:szCs w:val="20"/>
              </w:rPr>
              <w:t>МКОУ «</w:t>
            </w:r>
            <w:r w:rsidRPr="00E573A0">
              <w:rPr>
                <w:sz w:val="22"/>
              </w:rPr>
              <w:t>Арада-Чуглинская</w:t>
            </w:r>
            <w:r w:rsidRPr="00E573A0">
              <w:rPr>
                <w:b/>
                <w:sz w:val="22"/>
              </w:rPr>
              <w:t xml:space="preserve"> </w:t>
            </w:r>
            <w:r>
              <w:rPr>
                <w:sz w:val="20"/>
                <w:szCs w:val="20"/>
              </w:rPr>
              <w:t>СОШ»</w:t>
            </w:r>
          </w:p>
          <w:p w:rsidR="008A40CD" w:rsidRDefault="008A40CD" w:rsidP="008A40CD">
            <w:pPr>
              <w:spacing w:line="276" w:lineRule="auto"/>
              <w:rPr>
                <w:sz w:val="20"/>
                <w:szCs w:val="20"/>
              </w:rPr>
            </w:pPr>
            <w:r>
              <w:rPr>
                <w:sz w:val="20"/>
                <w:szCs w:val="20"/>
              </w:rPr>
              <w:t xml:space="preserve">  --------------------Дибиров Ш.З.    № 201  от «31» августа 2019 г. </w:t>
            </w:r>
          </w:p>
          <w:p w:rsidR="00B4399D" w:rsidRDefault="00B4399D" w:rsidP="00B4399D">
            <w:pPr>
              <w:spacing w:line="276" w:lineRule="auto"/>
              <w:ind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71FD3" w:rsidRPr="00D71FD3">
        <w:rPr>
          <w:b/>
          <w:sz w:val="48"/>
          <w:szCs w:val="48"/>
        </w:rPr>
        <w:t>Арада-Чуглинская</w:t>
      </w:r>
      <w:r w:rsidR="005B50C0">
        <w:rPr>
          <w:b/>
          <w:sz w:val="48"/>
        </w:rPr>
        <w:t xml:space="preserve"> </w:t>
      </w:r>
      <w:r w:rsidR="00A75AA9">
        <w:rPr>
          <w:b/>
          <w:sz w:val="48"/>
        </w:rPr>
        <w:t xml:space="preserve">средняя </w:t>
      </w:r>
      <w:r>
        <w:rPr>
          <w:b/>
          <w:sz w:val="48"/>
        </w:rPr>
        <w:t>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A75AA9" w:rsidRPr="00ED3B7D" w:rsidRDefault="00D71FD3" w:rsidP="00D71FD3">
      <w:pPr>
        <w:rPr>
          <w:b/>
        </w:rPr>
      </w:pPr>
      <w:r>
        <w:rPr>
          <w:b/>
          <w:sz w:val="28"/>
          <w:szCs w:val="28"/>
        </w:rPr>
        <w:t xml:space="preserve">                                          </w:t>
      </w:r>
      <w:r w:rsidR="00744BB7">
        <w:rPr>
          <w:b/>
        </w:rPr>
        <w:t>с</w:t>
      </w:r>
      <w:proofErr w:type="gramStart"/>
      <w:r w:rsidR="00744BB7">
        <w:rPr>
          <w:b/>
        </w:rPr>
        <w:t>.А</w:t>
      </w:r>
      <w:proofErr w:type="gramEnd"/>
      <w:r w:rsidR="00744BB7">
        <w:rPr>
          <w:b/>
        </w:rPr>
        <w:t xml:space="preserve">рада-Чугли </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9E6EFA" w:rsidRDefault="009E6EFA"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 xml:space="preserve">2. Планируемые результаты освоения </w:t>
      </w:r>
      <w:proofErr w:type="gramStart"/>
      <w:r>
        <w:rPr>
          <w:rStyle w:val="Zag11"/>
          <w:rFonts w:ascii="Times New Roman" w:eastAsia="Arial" w:hAnsi="Times New Roman" w:cs="Times New Roman"/>
          <w:kern w:val="0"/>
          <w:lang w:eastAsia="ar-SA" w:bidi="ar-SA"/>
        </w:rPr>
        <w:t>обучающимися</w:t>
      </w:r>
      <w:proofErr w:type="gramEnd"/>
      <w:r>
        <w:rPr>
          <w:rStyle w:val="Zag11"/>
          <w:rFonts w:ascii="Times New Roman" w:eastAsia="Arial" w:hAnsi="Times New Roman" w:cs="Times New Roman"/>
          <w:kern w:val="0"/>
          <w:lang w:eastAsia="ar-SA" w:bidi="ar-SA"/>
        </w:rPr>
        <w:t xml:space="preserve">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 xml:space="preserve">3. Система </w:t>
      </w:r>
      <w:proofErr w:type="gramStart"/>
      <w:r>
        <w:rPr>
          <w:rFonts w:ascii="Times New Roman" w:eastAsia="Arial" w:hAnsi="Times New Roman" w:cs="Times New Roman"/>
          <w:kern w:val="0"/>
          <w:lang w:eastAsia="ar-SA" w:bidi="ar-SA"/>
        </w:rPr>
        <w:t>оценки достижения планируемых результатов освоения основной образовательной программы основного общего образования</w:t>
      </w:r>
      <w:proofErr w:type="gramEnd"/>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2. Программа воспитания и </w:t>
      </w:r>
      <w:proofErr w:type="gramStart"/>
      <w:r>
        <w:rPr>
          <w:rFonts w:ascii="Times New Roman" w:eastAsia="Arial" w:hAnsi="Times New Roman" w:cs="Times New Roman"/>
          <w:kern w:val="0"/>
          <w:lang w:eastAsia="ar-SA" w:bidi="ar-SA"/>
        </w:rPr>
        <w:t>социализации</w:t>
      </w:r>
      <w:proofErr w:type="gramEnd"/>
      <w:r>
        <w:rPr>
          <w:rFonts w:ascii="Times New Roman" w:eastAsia="Arial" w:hAnsi="Times New Roman" w:cs="Times New Roman"/>
          <w:kern w:val="0"/>
          <w:lang w:eastAsia="ar-SA" w:bidi="ar-SA"/>
        </w:rPr>
        <w:t xml:space="preserve">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293FF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w:t>
      </w:r>
      <w:r w:rsidR="00641F72">
        <w:rPr>
          <w:rFonts w:ascii="Times New Roman" w:eastAsia="Arial" w:hAnsi="Times New Roman" w:cs="Times New Roman"/>
          <w:kern w:val="0"/>
          <w:lang w:eastAsia="ar-SA" w:bidi="ar-SA"/>
        </w:rPr>
        <w:t xml:space="preserve"> Учебный план основного общего образования</w:t>
      </w:r>
    </w:p>
    <w:p w:rsidR="00293FF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w:t>
      </w:r>
      <w:r w:rsidR="00293FF2">
        <w:rPr>
          <w:rFonts w:ascii="Times New Roman" w:eastAsia="Arial" w:hAnsi="Times New Roman" w:cs="Times New Roman"/>
          <w:kern w:val="0"/>
          <w:lang w:eastAsia="ar-SA" w:bidi="ar-SA"/>
        </w:rPr>
        <w:t xml:space="preserve">  Внеурочная деятельность</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w:t>
      </w:r>
      <w:r w:rsidR="00D71FD3" w:rsidRPr="00D71FD3">
        <w:t>Арада-Чуглинская</w:t>
      </w:r>
      <w:r w:rsidR="000A5115">
        <w:rPr>
          <w:rFonts w:eastAsia="Calibri"/>
        </w:rPr>
        <w:t xml:space="preserve"> </w:t>
      </w:r>
      <w:r w:rsidR="00FD2D72">
        <w:rPr>
          <w:rFonts w:eastAsia="Calibri"/>
        </w:rPr>
        <w:t>С</w:t>
      </w:r>
      <w:r>
        <w:rPr>
          <w:rFonts w:eastAsia="Calibri"/>
        </w:rPr>
        <w:t>ОШ»</w:t>
      </w:r>
      <w:proofErr w:type="gramStart"/>
      <w:r>
        <w:rPr>
          <w:rFonts w:eastAsia="Calibri"/>
        </w:rPr>
        <w:t>.</w:t>
      </w:r>
      <w:r>
        <w:rPr>
          <w:rFonts w:eastAsia="@Arial Unicode MS"/>
        </w:rPr>
        <w:t>(</w:t>
      </w:r>
      <w:proofErr w:type="gramEnd"/>
      <w:r>
        <w:rPr>
          <w:rFonts w:eastAsia="@Arial Unicode MS"/>
        </w:rPr>
        <w:t xml:space="preserve">далее ООП ООО) разработана </w:t>
      </w:r>
      <w:r>
        <w:t xml:space="preserve">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w:t>
      </w:r>
      <w:proofErr w:type="gramStart"/>
      <w: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r>
        <w:t xml:space="preserve">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roofErr w:type="gramEnd"/>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roofErr w:type="gramEnd"/>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1. Усвоение </w:t>
      </w:r>
      <w:proofErr w:type="gramStart"/>
      <w:r>
        <w:rPr>
          <w:rFonts w:ascii="Times New Roman" w:eastAsia="Calibri" w:hAnsi="Times New Roman" w:cs="Times New Roman"/>
          <w:lang w:eastAsia="ar-SA" w:bidi="ar-SA"/>
        </w:rPr>
        <w:t>обучающимися</w:t>
      </w:r>
      <w:proofErr w:type="gramEnd"/>
      <w:r>
        <w:rPr>
          <w:rFonts w:ascii="Times New Roman" w:eastAsia="Calibri" w:hAnsi="Times New Roman" w:cs="Times New Roman"/>
          <w:lang w:eastAsia="ar-SA" w:bidi="ar-SA"/>
        </w:rPr>
        <w:t xml:space="preserve">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w:t>
      </w:r>
      <w:proofErr w:type="gramStart"/>
      <w:r>
        <w:t>обучающимися</w:t>
      </w:r>
      <w:proofErr w:type="gramEnd"/>
      <w:r>
        <w:t xml:space="preserve">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t>отношениях</w:t>
      </w:r>
      <w:proofErr w:type="gramEnd"/>
      <w:r>
        <w:t xml:space="preserve">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w:t>
      </w:r>
      <w:proofErr w:type="gramStart"/>
      <w:r>
        <w:t>от</w:t>
      </w:r>
      <w:proofErr w:type="gramEnd"/>
      <w:r>
        <w:t xml:space="preserve"> классно-урочной к лабораторно-семинарской и лекционно-лабораторной исследовательской.</w:t>
      </w:r>
    </w:p>
    <w:p w:rsidR="00641F72" w:rsidRDefault="00641F72" w:rsidP="00641F72">
      <w:pPr>
        <w:ind w:firstLine="567"/>
        <w:jc w:val="both"/>
      </w:pPr>
      <w:proofErr w:type="gramStart"/>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w:t>
      </w:r>
      <w:r>
        <w:rPr>
          <w:i/>
        </w:rPr>
        <w:t>моралью</w:t>
      </w:r>
      <w:proofErr w:type="gramEnd"/>
      <w:r>
        <w:rPr>
          <w:i/>
        </w:rPr>
        <w:t xml:space="preserve">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воспитание и развитие качеств личности, отвечающих требованиям </w:t>
      </w:r>
      <w:proofErr w:type="gramStart"/>
      <w:r>
        <w:rPr>
          <w:rFonts w:eastAsia="Times New Roman"/>
          <w:lang w:eastAsia="ru-RU"/>
        </w:rPr>
        <w:t>информационного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proofErr w:type="gramStart"/>
      <w:r>
        <w:rPr>
          <w:rFonts w:eastAsia="Times New Roman"/>
          <w:lang w:eastAsia="ru-RU"/>
        </w:rPr>
        <w:t>определяющих</w:t>
      </w:r>
      <w:proofErr w:type="gramEnd"/>
      <w:r>
        <w:rPr>
          <w:rFonts w:eastAsia="Times New Roman"/>
          <w:lang w:eastAsia="ru-RU"/>
        </w:rPr>
        <w:t xml:space="preserve">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ориентацию на достижение цели и основного результата образования — развитие </w:t>
      </w:r>
      <w:proofErr w:type="gramStart"/>
      <w:r>
        <w:rPr>
          <w:rFonts w:eastAsia="Times New Roman"/>
          <w:lang w:eastAsia="ru-RU"/>
        </w:rPr>
        <w:t>на</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образовательного процесса и </w:t>
      </w:r>
      <w:proofErr w:type="gramStart"/>
      <w:r>
        <w:rPr>
          <w:rFonts w:eastAsia="Times New Roman"/>
          <w:lang w:eastAsia="ru-RU"/>
        </w:rPr>
        <w:t>определении</w:t>
      </w:r>
      <w:proofErr w:type="gramEnd"/>
      <w:r>
        <w:rPr>
          <w:rFonts w:eastAsia="Times New Roman"/>
          <w:lang w:eastAsia="ru-RU"/>
        </w:rPr>
        <w:t xml:space="preserve">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разнообразие индивидуальных образовательных траекторий и </w:t>
      </w:r>
      <w:proofErr w:type="gramStart"/>
      <w:r>
        <w:rPr>
          <w:rFonts w:eastAsia="Times New Roman"/>
          <w:lang w:eastAsia="ru-RU"/>
        </w:rPr>
        <w:t>индивидуального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proofErr w:type="gramStart"/>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roofErr w:type="gramEnd"/>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w:t>
      </w:r>
      <w:proofErr w:type="gramStart"/>
      <w:r>
        <w:rPr>
          <w:rFonts w:ascii="Times New Roman" w:eastAsia="Calibri" w:hAnsi="Times New Roman" w:cs="Times New Roman"/>
          <w:lang w:eastAsia="ar-SA" w:bidi="ar-SA"/>
        </w:rPr>
        <w:t>умеющий</w:t>
      </w:r>
      <w:proofErr w:type="gramEnd"/>
      <w:r>
        <w:rPr>
          <w:rFonts w:ascii="Times New Roman" w:eastAsia="Calibri" w:hAnsi="Times New Roman" w:cs="Times New Roman"/>
          <w:lang w:eastAsia="ar-SA" w:bidi="ar-SA"/>
        </w:rPr>
        <w:t xml:space="preserve">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 xml:space="preserve">2. Планируемые результаты освоения </w:t>
      </w:r>
      <w:proofErr w:type="gramStart"/>
      <w:r>
        <w:rPr>
          <w:rFonts w:cs="Times New Roman"/>
          <w:b/>
          <w:sz w:val="24"/>
          <w:szCs w:val="24"/>
        </w:rPr>
        <w:t>обучающимися</w:t>
      </w:r>
      <w:proofErr w:type="gramEnd"/>
      <w:r>
        <w:rPr>
          <w:rFonts w:cs="Times New Roman"/>
          <w:b/>
          <w:sz w:val="24"/>
          <w:szCs w:val="24"/>
        </w:rPr>
        <w:t xml:space="preserve">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proofErr w:type="gramStart"/>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roofErr w:type="gramEnd"/>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w:t>
      </w:r>
      <w:proofErr w:type="gramStart"/>
      <w:r>
        <w:t>обучающихся</w:t>
      </w:r>
      <w:proofErr w:type="gramEnd"/>
      <w:r>
        <w:t xml:space="preserve">,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Start"/>
      <w:r>
        <w:t>:«</w:t>
      </w:r>
      <w:proofErr w:type="gramEnd"/>
      <w:r>
        <w:t xml:space="preserve">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proofErr w:type="gramStart"/>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w:t>
      </w:r>
      <w:proofErr w:type="gramStart"/>
      <w:r>
        <w:t>ознакомительно-реферативное</w:t>
      </w:r>
      <w:proofErr w:type="gramEnd"/>
      <w:r>
        <w:t xml:space="preserve">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proofErr w:type="gramStart"/>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значение изученных грамматических явлений в расширенном объеме (</w:t>
      </w:r>
      <w:proofErr w:type="gramStart"/>
      <w:r>
        <w:t>видо-временные</w:t>
      </w:r>
      <w:proofErr w:type="gram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t>е-</w:t>
      </w:r>
      <w:proofErr w:type="gramEnd"/>
      <w: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proofErr w:type="gramStart"/>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w:t>
      </w:r>
      <w:r>
        <w:lastRenderedPageBreak/>
        <w:t xml:space="preserve">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w:t>
      </w:r>
      <w:r>
        <w:lastRenderedPageBreak/>
        <w:t xml:space="preserve">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t>в(</w:t>
      </w:r>
      <w:proofErr w:type="gramEnd"/>
      <w: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lastRenderedPageBreak/>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обучающийся  </w:t>
      </w:r>
      <w:proofErr w:type="gramStart"/>
      <w:r>
        <w:rPr>
          <w:bCs/>
          <w:iCs/>
        </w:rPr>
        <w:t>должен</w:t>
      </w:r>
      <w:proofErr w:type="gramEnd"/>
      <w:r>
        <w:rPr>
          <w:bCs/>
          <w:iCs/>
        </w:rPr>
        <w:t>:</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w:t>
      </w:r>
      <w:r>
        <w:lastRenderedPageBreak/>
        <w:t xml:space="preserve">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t xml:space="preserve">обучающийся </w:t>
      </w:r>
      <w:proofErr w:type="gramStart"/>
      <w:r>
        <w:t>должен</w:t>
      </w:r>
      <w:proofErr w:type="gramEnd"/>
      <w:r>
        <w:t xml:space="preserve">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w:t>
      </w:r>
      <w:r>
        <w:lastRenderedPageBreak/>
        <w:t xml:space="preserve">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gramStart"/>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641F72" w:rsidRDefault="00641F72" w:rsidP="00641F72">
      <w:pPr>
        <w:autoSpaceDE w:val="0"/>
        <w:autoSpaceDN w:val="0"/>
        <w:adjustRightInd w:val="0"/>
        <w:ind w:firstLine="567"/>
        <w:jc w:val="both"/>
      </w:pPr>
      <w:proofErr w:type="gramStart"/>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lastRenderedPageBreak/>
        <w:t xml:space="preserve">В результате изучения </w:t>
      </w:r>
      <w:r>
        <w:rPr>
          <w:b/>
          <w:bCs/>
          <w:i/>
          <w:iCs/>
        </w:rPr>
        <w:t xml:space="preserve">химии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gramStart"/>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proofErr w:type="gramStart"/>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lastRenderedPageBreak/>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lastRenderedPageBreak/>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w:t>
      </w:r>
      <w:proofErr w:type="gramStart"/>
      <w:r>
        <w:t>основы изобразительной грамоты (цвет, тон, колорит, пропорции, светотень, перспектива, пространство, объем, ритм, композиция);</w:t>
      </w:r>
      <w:proofErr w:type="gramEnd"/>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t>сств в тв</w:t>
      </w:r>
      <w:proofErr w:type="gramEnd"/>
      <w:r>
        <w:t>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proofErr w:type="gramStart"/>
      <w:r>
        <w:t>для</w:t>
      </w:r>
      <w:proofErr w:type="gramEnd"/>
      <w:r>
        <w:t>:</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proofErr w:type="gramStart"/>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641F72" w:rsidRDefault="00641F72" w:rsidP="00641F72">
      <w:pPr>
        <w:ind w:firstLine="567"/>
        <w:jc w:val="both"/>
      </w:pPr>
      <w:r>
        <w:rPr>
          <w:b/>
          <w:bCs/>
        </w:rPr>
        <w:t>уметь</w:t>
      </w:r>
    </w:p>
    <w:p w:rsidR="00641F72" w:rsidRDefault="00641F72" w:rsidP="00641F72">
      <w:pPr>
        <w:ind w:firstLine="567"/>
        <w:jc w:val="both"/>
      </w:pPr>
      <w:proofErr w:type="gramStart"/>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proofErr w:type="gramStart"/>
      <w:r>
        <w:t>для</w:t>
      </w:r>
      <w:proofErr w:type="gramEnd"/>
      <w: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roofErr w:type="gramStart"/>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w:t>
      </w:r>
      <w:r>
        <w:rPr>
          <w:rFonts w:ascii="Times New Roman" w:eastAsia="Andale Sans UI" w:hAnsi="Times New Roman" w:cs="Times New Roman"/>
          <w:lang w:eastAsia="ar-SA" w:bidi="ar-SA"/>
        </w:rPr>
        <w:lastRenderedPageBreak/>
        <w:t>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Pr>
          <w:rFonts w:ascii="Times New Roman" w:eastAsia="Andale Sans UI" w:hAnsi="Times New Roman" w:cs="Times New Roman"/>
          <w:lang w:eastAsia="ar-SA" w:bidi="ar-SA"/>
        </w:rPr>
        <w:t xml:space="preserve">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proofErr w:type="gramStart"/>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roofErr w:type="gramEnd"/>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w:t>
      </w:r>
      <w:r>
        <w:lastRenderedPageBreak/>
        <w:t xml:space="preserve">руководством); </w:t>
      </w:r>
    </w:p>
    <w:p w:rsidR="00641F72" w:rsidRDefault="00641F72" w:rsidP="00641F72">
      <w:pPr>
        <w:autoSpaceDE w:val="0"/>
        <w:autoSpaceDN w:val="0"/>
        <w:adjustRightInd w:val="0"/>
        <w:ind w:firstLine="567"/>
        <w:jc w:val="both"/>
      </w:pPr>
      <w:r>
        <w:t>участие в оценочной деятельности самих учащихся, что способствует формированию у них навыков рефлексии, самоанализа, самоконтроля, сам</w:t>
      </w:r>
      <w:proofErr w:type="gramStart"/>
      <w:r>
        <w:t>о-</w:t>
      </w:r>
      <w:proofErr w:type="gramEnd"/>
      <w:r>
        <w:t xml:space="preserve">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proofErr w:type="gramStart"/>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w:t>
      </w:r>
      <w:proofErr w:type="gramEnd"/>
      <w:r>
        <w:rPr>
          <w:rFonts w:eastAsia="Times New Roman"/>
          <w:lang w:eastAsia="ru-RU"/>
        </w:rPr>
        <w:t xml:space="preserve">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 xml:space="preserve">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w:t>
      </w:r>
      <w:r>
        <w:lastRenderedPageBreak/>
        <w:t>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841"/>
        <w:gridCol w:w="852"/>
        <w:gridCol w:w="1134"/>
        <w:gridCol w:w="1418"/>
        <w:gridCol w:w="1275"/>
      </w:tblGrid>
      <w:tr w:rsidR="00641F72" w:rsidTr="000C261D">
        <w:trPr>
          <w:trHeight w:val="291"/>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proofErr w:type="gramStart"/>
            <w:r>
              <w:rPr>
                <w:rFonts w:ascii="Times New Roman" w:hAnsi="Times New Roman" w:cs="Times New Roman"/>
                <w:b/>
                <w:bCs/>
                <w:iCs/>
                <w:color w:val="auto"/>
              </w:rPr>
              <w:t>Перио-дичность</w:t>
            </w:r>
            <w:proofErr w:type="gramEnd"/>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 xml:space="preserve">Форма </w:t>
            </w:r>
            <w:proofErr w:type="gramStart"/>
            <w:r>
              <w:rPr>
                <w:rFonts w:ascii="Times New Roman" w:hAnsi="Times New Roman" w:cs="Times New Roman"/>
                <w:b/>
                <w:bCs/>
                <w:iCs/>
                <w:color w:val="auto"/>
              </w:rPr>
              <w:t>предо-ставления</w:t>
            </w:r>
            <w:proofErr w:type="gramEnd"/>
            <w:r>
              <w:rPr>
                <w:rFonts w:ascii="Times New Roman" w:hAnsi="Times New Roman" w:cs="Times New Roman"/>
                <w:b/>
                <w:bCs/>
                <w:iCs/>
                <w:color w:val="auto"/>
              </w:rPr>
              <w:t xml:space="preserve">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0C261D">
        <w:trPr>
          <w:trHeight w:val="125"/>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0C261D">
        <w:trPr>
          <w:trHeight w:val="90"/>
        </w:trPr>
        <w:tc>
          <w:tcPr>
            <w:tcW w:w="1035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0C261D">
        <w:trPr>
          <w:trHeight w:val="494"/>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0C261D">
        <w:trPr>
          <w:trHeight w:val="30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0C261D">
        <w:trPr>
          <w:trHeight w:val="504"/>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способностей школьника (</w:t>
            </w:r>
            <w:proofErr w:type="gramStart"/>
            <w:r>
              <w:rPr>
                <w:rFonts w:ascii="Times New Roman" w:hAnsi="Times New Roman" w:cs="Times New Roman"/>
                <w:color w:val="auto"/>
              </w:rPr>
              <w:t>Петрушин</w:t>
            </w:r>
            <w:proofErr w:type="gramEnd"/>
            <w:r>
              <w:rPr>
                <w:rFonts w:ascii="Times New Roman" w:hAnsi="Times New Roman" w:cs="Times New Roman"/>
                <w:color w:val="auto"/>
              </w:rPr>
              <w:t xml:space="preserve"> В.И.)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0C261D">
        <w:trPr>
          <w:trHeight w:val="90"/>
        </w:trPr>
        <w:tc>
          <w:tcPr>
            <w:tcW w:w="1035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lastRenderedPageBreak/>
              <w:t>1.2. Результаты учебной деятельности</w:t>
            </w:r>
          </w:p>
        </w:tc>
      </w:tr>
      <w:tr w:rsidR="00641F72" w:rsidTr="000C261D">
        <w:trPr>
          <w:trHeight w:val="561"/>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0C261D">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0C261D">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0C261D">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85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самостоятельные работы, демонстрирующие умения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административные контрольные работы, проверяющие усвоение </w:t>
      </w:r>
      <w:proofErr w:type="gramStart"/>
      <w:r>
        <w:rPr>
          <w:rFonts w:ascii="Times New Roman" w:eastAsia="Arial" w:hAnsi="Times New Roman" w:cs="Times New Roman"/>
          <w:kern w:val="0"/>
          <w:lang w:eastAsia="ar-SA" w:bidi="ar-SA"/>
        </w:rPr>
        <w:t>обучающимися</w:t>
      </w:r>
      <w:proofErr w:type="gramEnd"/>
      <w:r>
        <w:rPr>
          <w:rFonts w:ascii="Times New Roman" w:eastAsia="Arial" w:hAnsi="Times New Roman" w:cs="Times New Roman"/>
          <w:kern w:val="0"/>
          <w:lang w:eastAsia="ar-SA" w:bidi="ar-SA"/>
        </w:rPr>
        <w:t xml:space="preserve">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9808C4" w:rsidRPr="00AF15A5">
        <w:rPr>
          <w:rStyle w:val="af0"/>
        </w:rPr>
        <w:t>Арада-Чуглинская</w:t>
      </w:r>
      <w:r w:rsidR="002B3998" w:rsidRPr="00AF15A5">
        <w:rPr>
          <w:rFonts w:ascii="Times New Roman" w:eastAsia="Arial" w:hAnsi="Times New Roman" w:cs="Times New Roman"/>
          <w:kern w:val="0"/>
          <w:sz w:val="16"/>
          <w:szCs w:val="22"/>
          <w:lang w:eastAsia="ar-SA" w:bidi="ar-SA"/>
        </w:rPr>
        <w:t xml:space="preserve"> </w:t>
      </w:r>
      <w:r w:rsidR="00AF15A5">
        <w:rPr>
          <w:rFonts w:ascii="Times New Roman" w:eastAsia="Arial" w:hAnsi="Times New Roman" w:cs="Times New Roman"/>
          <w:kern w:val="0"/>
          <w:sz w:val="22"/>
          <w:szCs w:val="22"/>
          <w:lang w:eastAsia="ar-SA" w:bidi="ar-SA"/>
        </w:rPr>
        <w:t>С</w:t>
      </w:r>
      <w:r>
        <w:rPr>
          <w:rFonts w:ascii="Times New Roman" w:eastAsia="Arial" w:hAnsi="Times New Roman" w:cs="Times New Roman"/>
          <w:kern w:val="0"/>
          <w:sz w:val="22"/>
          <w:szCs w:val="22"/>
          <w:lang w:eastAsia="ar-SA" w:bidi="ar-SA"/>
        </w:rPr>
        <w:t>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9808C4">
        <w:t>Арада-Чуглинская</w:t>
      </w:r>
      <w:r w:rsidR="002B3998">
        <w:t xml:space="preserve"> </w:t>
      </w:r>
      <w:r w:rsidR="00AB121C">
        <w:t>СОШ</w:t>
      </w:r>
      <w:proofErr w:type="gramStart"/>
      <w:r w:rsidR="00AB121C">
        <w:t>»</w:t>
      </w:r>
      <w:r>
        <w:t>ф</w:t>
      </w:r>
      <w:proofErr w:type="gramEnd"/>
      <w:r>
        <w:t>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9808C4">
        <w:t xml:space="preserve">Арада-Чуглинская </w:t>
      </w:r>
      <w:r w:rsidR="00AF15A5">
        <w:t>С</w:t>
      </w:r>
      <w:r>
        <w:t>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 xml:space="preserve">Промежуточная (годовая) аттестация в 5-9 классах проводится в мае </w:t>
      </w:r>
      <w:proofErr w:type="gramStart"/>
      <w:r>
        <w:rPr>
          <w:rFonts w:eastAsia="Times New Roman"/>
          <w:lang w:eastAsia="ru-RU"/>
        </w:rPr>
        <w:t>для</w:t>
      </w:r>
      <w:proofErr w:type="gramEnd"/>
      <w:r>
        <w:rPr>
          <w:rFonts w:eastAsia="Times New Roman"/>
          <w:lang w:eastAsia="ru-RU"/>
        </w:rPr>
        <w:t xml:space="preserve">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В классах с углубленным изучением при определении предметов </w:t>
      </w:r>
      <w:proofErr w:type="gramStart"/>
      <w:r>
        <w:rPr>
          <w:rFonts w:eastAsia="Times New Roman"/>
          <w:lang w:eastAsia="ru-RU"/>
        </w:rPr>
        <w:t>промежуточной</w:t>
      </w:r>
      <w:proofErr w:type="gramEnd"/>
      <w:r>
        <w:rPr>
          <w:rFonts w:eastAsia="Times New Roman"/>
          <w:lang w:eastAsia="ru-RU"/>
        </w:rPr>
        <w:t xml:space="preserve">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Промежуточную (годовую) аттестацию проходят все учащиеся тех классов, </w:t>
      </w:r>
      <w:proofErr w:type="gramStart"/>
      <w:r>
        <w:rPr>
          <w:rFonts w:eastAsia="Times New Roman"/>
          <w:lang w:eastAsia="ru-RU"/>
        </w:rPr>
        <w:t>для</w:t>
      </w:r>
      <w:proofErr w:type="gramEnd"/>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которых</w:t>
      </w:r>
      <w:proofErr w:type="gramEnd"/>
      <w:r>
        <w:rPr>
          <w:rFonts w:eastAsia="Times New Roman"/>
          <w:lang w:eastAsia="ru-RU"/>
        </w:rPr>
        <w:t xml:space="preserve"> она была установлена решением педагогического совета. Решение о допуске </w:t>
      </w:r>
      <w:proofErr w:type="gramStart"/>
      <w:r>
        <w:rPr>
          <w:rFonts w:eastAsia="Times New Roman"/>
          <w:lang w:eastAsia="ru-RU"/>
        </w:rPr>
        <w:t>к</w:t>
      </w:r>
      <w:proofErr w:type="gramEnd"/>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количестве</w:t>
      </w:r>
      <w:proofErr w:type="gramEnd"/>
      <w:r>
        <w:rPr>
          <w:rFonts w:eastAsia="Times New Roman"/>
          <w:lang w:eastAsia="ru-RU"/>
        </w:rPr>
        <w:t xml:space="preserve">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формах</w:t>
      </w:r>
      <w:proofErr w:type="gramEnd"/>
      <w:r>
        <w:rPr>
          <w:rFonts w:eastAsia="Times New Roman"/>
          <w:lang w:eastAsia="ru-RU"/>
        </w:rPr>
        <w:t xml:space="preserve">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утвержденному</w:t>
      </w:r>
      <w:proofErr w:type="gramEnd"/>
      <w:r>
        <w:rPr>
          <w:rFonts w:eastAsia="Times New Roman"/>
          <w:lang w:eastAsia="ru-RU"/>
        </w:rPr>
        <w:t xml:space="preserve">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имеющие</w:t>
      </w:r>
      <w:proofErr w:type="gramEnd"/>
      <w:r>
        <w:rPr>
          <w:rFonts w:eastAsia="Times New Roman"/>
          <w:lang w:eastAsia="ru-RU"/>
        </w:rPr>
        <w:t xml:space="preserve">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находящиеся</w:t>
      </w:r>
      <w:proofErr w:type="gramEnd"/>
      <w:r>
        <w:rPr>
          <w:rFonts w:eastAsia="Times New Roman"/>
          <w:lang w:eastAsia="ru-RU"/>
        </w:rPr>
        <w:t xml:space="preserve">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находящиеся</w:t>
      </w:r>
      <w:proofErr w:type="gramEnd"/>
      <w:r>
        <w:rPr>
          <w:rFonts w:eastAsia="Times New Roman"/>
          <w:lang w:eastAsia="ru-RU"/>
        </w:rPr>
        <w:t xml:space="preserve">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Для учащихся, пропустивших промежуточную (годовую) аттестацию по </w:t>
      </w:r>
      <w:proofErr w:type="gramStart"/>
      <w:r>
        <w:rPr>
          <w:rFonts w:eastAsia="Times New Roman"/>
          <w:lang w:eastAsia="ru-RU"/>
        </w:rPr>
        <w:t>уважительным</w:t>
      </w:r>
      <w:proofErr w:type="gramEnd"/>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rPr>
          <w:rFonts w:eastAsia="Times New Roman"/>
          <w:lang w:eastAsia="ru-RU"/>
        </w:rPr>
        <w:t>о-</w:t>
      </w:r>
      <w:proofErr w:type="gramEnd"/>
      <w:r>
        <w:rPr>
          <w:rFonts w:eastAsia="Times New Roman"/>
          <w:lang w:eastAsia="ru-RU"/>
        </w:rPr>
        <w:t xml:space="preserve">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9808C4">
        <w:t>Арада-Чуглинская</w:t>
      </w:r>
      <w:r w:rsidR="002B3998">
        <w:rPr>
          <w:rFonts w:eastAsia="Times New Roman"/>
          <w:lang w:eastAsia="ru-RU"/>
        </w:rPr>
        <w:t xml:space="preserve"> </w:t>
      </w:r>
      <w:r w:rsidR="00AF15A5">
        <w:rPr>
          <w:rFonts w:eastAsia="Times New Roman"/>
          <w:lang w:eastAsia="ru-RU"/>
        </w:rPr>
        <w:t>С</w:t>
      </w:r>
      <w:r>
        <w:rPr>
          <w:rFonts w:eastAsia="Times New Roman"/>
          <w:lang w:eastAsia="ru-RU"/>
        </w:rPr>
        <w:t>ОШ</w:t>
      </w:r>
      <w:proofErr w:type="gramStart"/>
      <w:r>
        <w:rPr>
          <w:rFonts w:eastAsia="Times New Roman"/>
          <w:lang w:eastAsia="ru-RU"/>
        </w:rPr>
        <w:t>»и</w:t>
      </w:r>
      <w:proofErr w:type="gramEnd"/>
      <w:r>
        <w:rPr>
          <w:rFonts w:eastAsia="Times New Roman"/>
          <w:lang w:eastAsia="ru-RU"/>
        </w:rPr>
        <w:t xml:space="preserve">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w:t>
      </w:r>
      <w:r>
        <w:rPr>
          <w:rFonts w:eastAsia="Times New Roman"/>
          <w:lang w:eastAsia="ru-RU"/>
        </w:rPr>
        <w:lastRenderedPageBreak/>
        <w:t>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proofErr w:type="gramStart"/>
      <w:r>
        <w:rPr>
          <w:rFonts w:eastAsia="Times New Roman"/>
          <w:lang w:eastAsia="ru-RU"/>
        </w:rPr>
        <w:t>Государственная (итоговая) аттестация выпускников осуществляется внешними (по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w:t>
      </w:r>
      <w:proofErr w:type="gramStart"/>
      <w:r>
        <w:rPr>
          <w:rFonts w:eastAsia="Times New Roman"/>
          <w:lang w:eastAsia="ru-RU"/>
        </w:rPr>
        <w:t>ии у у</w:t>
      </w:r>
      <w:proofErr w:type="gramEnd"/>
      <w:r>
        <w:rPr>
          <w:rFonts w:eastAsia="Times New Roman"/>
          <w:lang w:eastAsia="ru-RU"/>
        </w:rPr>
        <w:t>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proofErr w:type="gramStart"/>
      <w:r>
        <w:rPr>
          <w:rFonts w:eastAsia="Times New Roman"/>
          <w:lang w:eastAsia="ru-RU"/>
        </w:rPr>
        <w:t>- охват детей дополнительным образованием в самой школе (динамика по ступеням</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proofErr w:type="gramStart"/>
      <w:r>
        <w:rPr>
          <w:shd w:val="clear" w:color="auto" w:fill="FFFFFF"/>
        </w:rP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w:t>
      </w:r>
      <w:r>
        <w:rPr>
          <w:shd w:val="clear" w:color="auto" w:fill="FFFFFF"/>
        </w:rPr>
        <w:lastRenderedPageBreak/>
        <w:t>различные творческие работы, поделки и др.</w:t>
      </w:r>
      <w:proofErr w:type="gramEnd"/>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proofErr w:type="gramStart"/>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641F72" w:rsidRDefault="00641F72" w:rsidP="00641F72">
      <w:pPr>
        <w:autoSpaceDE w:val="0"/>
        <w:autoSpaceDN w:val="0"/>
        <w:adjustRightInd w:val="0"/>
        <w:ind w:firstLine="567"/>
        <w:jc w:val="both"/>
        <w:rPr>
          <w:rStyle w:val="226"/>
          <w:b w:val="0"/>
          <w:bCs w:val="0"/>
        </w:rPr>
      </w:pPr>
      <w:r>
        <w:rPr>
          <w:rStyle w:val="226"/>
          <w:b w:val="0"/>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w:t>
      </w:r>
      <w:proofErr w:type="gramStart"/>
      <w:r>
        <w:rPr>
          <w:rStyle w:val="226"/>
          <w:b w:val="0"/>
        </w:rPr>
        <w:t>обучающегося</w:t>
      </w:r>
      <w:proofErr w:type="gramEnd"/>
      <w:r>
        <w:rPr>
          <w:rStyle w:val="226"/>
          <w:b w:val="0"/>
        </w:rPr>
        <w:t>:</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172745" w:rsidRDefault="00172745" w:rsidP="00641F72">
      <w:pPr>
        <w:pStyle w:val="a5"/>
        <w:spacing w:after="0"/>
        <w:jc w:val="center"/>
        <w:rPr>
          <w:rFonts w:ascii="Times New Roman" w:eastAsia="Arial" w:hAnsi="Times New Roman" w:cs="Times New Roman"/>
          <w:b/>
          <w:caps/>
          <w:kern w:val="0"/>
          <w:sz w:val="28"/>
          <w:szCs w:val="28"/>
          <w:lang w:eastAsia="ar-SA" w:bidi="ar-SA"/>
        </w:rPr>
      </w:pPr>
    </w:p>
    <w:p w:rsidR="00172745" w:rsidRDefault="00172745" w:rsidP="00641F72">
      <w:pPr>
        <w:pStyle w:val="a5"/>
        <w:spacing w:after="0"/>
        <w:jc w:val="center"/>
        <w:rPr>
          <w:rFonts w:ascii="Times New Roman" w:eastAsia="Arial" w:hAnsi="Times New Roman" w:cs="Times New Roman"/>
          <w:b/>
          <w:caps/>
          <w:kern w:val="0"/>
          <w:sz w:val="28"/>
          <w:szCs w:val="28"/>
          <w:lang w:eastAsia="ar-SA" w:bidi="ar-SA"/>
        </w:rPr>
      </w:pPr>
    </w:p>
    <w:p w:rsidR="00172745" w:rsidRDefault="00172745" w:rsidP="00641F72">
      <w:pPr>
        <w:pStyle w:val="a5"/>
        <w:spacing w:after="0"/>
        <w:jc w:val="center"/>
        <w:rPr>
          <w:rFonts w:ascii="Times New Roman" w:eastAsia="Arial" w:hAnsi="Times New Roman" w:cs="Times New Roman"/>
          <w:b/>
          <w:caps/>
          <w:kern w:val="0"/>
          <w:sz w:val="28"/>
          <w:szCs w:val="28"/>
          <w:lang w:eastAsia="ar-SA" w:bidi="ar-SA"/>
        </w:rPr>
      </w:pPr>
    </w:p>
    <w:p w:rsidR="00172745" w:rsidRDefault="00172745" w:rsidP="00641F72">
      <w:pPr>
        <w:pStyle w:val="a5"/>
        <w:spacing w:after="0"/>
        <w:jc w:val="center"/>
        <w:rPr>
          <w:rFonts w:ascii="Times New Roman" w:eastAsia="Arial" w:hAnsi="Times New Roman" w:cs="Times New Roman"/>
          <w:b/>
          <w:caps/>
          <w:kern w:val="0"/>
          <w:sz w:val="28"/>
          <w:szCs w:val="28"/>
          <w:lang w:eastAsia="ar-SA" w:bidi="ar-SA"/>
        </w:rPr>
      </w:pPr>
    </w:p>
    <w:p w:rsidR="00172745" w:rsidRDefault="00172745"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lastRenderedPageBreak/>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proofErr w:type="gramStart"/>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roofErr w:type="gramEnd"/>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172745" w:rsidRPr="009808C4">
        <w:rPr>
          <w:b/>
          <w:sz w:val="28"/>
          <w:szCs w:val="32"/>
        </w:rPr>
        <w:t>Арада-Чуглинская</w:t>
      </w:r>
      <w:r w:rsidR="00172745" w:rsidRPr="009808C4">
        <w:rPr>
          <w:szCs w:val="28"/>
        </w:rPr>
        <w:t xml:space="preserve"> </w:t>
      </w:r>
      <w:r w:rsidR="002B3998" w:rsidRPr="009808C4">
        <w:rPr>
          <w:rFonts w:eastAsia="Calibri"/>
          <w:b/>
          <w:bCs/>
          <w:sz w:val="22"/>
        </w:rPr>
        <w:t xml:space="preserve"> </w:t>
      </w:r>
      <w:r w:rsidR="00AB121C">
        <w:rPr>
          <w:rFonts w:eastAsia="Calibri"/>
          <w:b/>
          <w:bCs/>
        </w:rPr>
        <w:t>СОШ»</w:t>
      </w:r>
    </w:p>
    <w:tbl>
      <w:tblPr>
        <w:tblStyle w:val="affe"/>
        <w:tblpPr w:leftFromText="180" w:rightFromText="180" w:vertAnchor="text" w:horzAnchor="margin" w:tblpXSpec="center" w:tblpY="198"/>
        <w:tblW w:w="9180" w:type="dxa"/>
        <w:tblLayout w:type="fixed"/>
        <w:tblLook w:val="04A0" w:firstRow="1" w:lastRow="0" w:firstColumn="1" w:lastColumn="0" w:noHBand="0" w:noVBand="1"/>
      </w:tblPr>
      <w:tblGrid>
        <w:gridCol w:w="2943"/>
        <w:gridCol w:w="2719"/>
        <w:gridCol w:w="850"/>
        <w:gridCol w:w="2668"/>
      </w:tblGrid>
      <w:tr w:rsidR="00022983" w:rsidRPr="00CF350C" w:rsidTr="007C65F3">
        <w:trPr>
          <w:trHeight w:val="20"/>
        </w:trPr>
        <w:tc>
          <w:tcPr>
            <w:tcW w:w="2943" w:type="dxa"/>
            <w:hideMark/>
          </w:tcPr>
          <w:p w:rsidR="00022983" w:rsidRPr="00CF350C" w:rsidRDefault="00022983" w:rsidP="00DB096B">
            <w:r w:rsidRPr="00CF350C">
              <w:t>Автор/авторский коллектив</w:t>
            </w:r>
          </w:p>
        </w:tc>
        <w:tc>
          <w:tcPr>
            <w:tcW w:w="2719" w:type="dxa"/>
            <w:hideMark/>
          </w:tcPr>
          <w:p w:rsidR="00022983" w:rsidRPr="00CF350C" w:rsidRDefault="00022983" w:rsidP="00DB096B">
            <w:r w:rsidRPr="00CF350C">
              <w:t>Наименование учебника</w:t>
            </w:r>
          </w:p>
        </w:tc>
        <w:tc>
          <w:tcPr>
            <w:tcW w:w="850" w:type="dxa"/>
            <w:hideMark/>
          </w:tcPr>
          <w:p w:rsidR="00022983" w:rsidRPr="00CF350C" w:rsidRDefault="00022983" w:rsidP="00DB096B">
            <w:r w:rsidRPr="00CF350C">
              <w:t>Класс</w:t>
            </w:r>
          </w:p>
        </w:tc>
        <w:tc>
          <w:tcPr>
            <w:tcW w:w="2668" w:type="dxa"/>
            <w:hideMark/>
          </w:tcPr>
          <w:p w:rsidR="00022983" w:rsidRPr="00CF350C" w:rsidRDefault="00022983" w:rsidP="00DB096B">
            <w:r w:rsidRPr="00CF350C">
              <w:t>Наименование издателя учебника</w:t>
            </w:r>
          </w:p>
        </w:tc>
      </w:tr>
      <w:tr w:rsidR="00022983" w:rsidRPr="00CF350C" w:rsidTr="007C65F3">
        <w:trPr>
          <w:trHeight w:val="20"/>
        </w:trPr>
        <w:tc>
          <w:tcPr>
            <w:tcW w:w="2943" w:type="dxa"/>
            <w:hideMark/>
          </w:tcPr>
          <w:p w:rsidR="00022983" w:rsidRPr="00CF350C" w:rsidRDefault="00022983" w:rsidP="00DB096B">
            <w:r w:rsidRPr="00CF350C">
              <w:t>Ладыженская Т.А., Баранов М. Т., Тростенцова Л.А. и др.</w:t>
            </w:r>
          </w:p>
        </w:tc>
        <w:tc>
          <w:tcPr>
            <w:tcW w:w="2719" w:type="dxa"/>
            <w:hideMark/>
          </w:tcPr>
          <w:p w:rsidR="00022983" w:rsidRPr="00CF350C" w:rsidRDefault="00022983" w:rsidP="00DB096B">
            <w:r w:rsidRPr="00CF350C">
              <w:t>Русский язык. В 2-х частях</w:t>
            </w:r>
          </w:p>
        </w:tc>
        <w:tc>
          <w:tcPr>
            <w:tcW w:w="850" w:type="dxa"/>
            <w:hideMark/>
          </w:tcPr>
          <w:p w:rsidR="00022983" w:rsidRPr="00CF350C" w:rsidRDefault="00022983" w:rsidP="00DB096B">
            <w:r w:rsidRPr="00CF350C">
              <w:t>5</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Баранов М.Т., Ладыженская Т.А., Тростенцова Л.А.и др.</w:t>
            </w:r>
          </w:p>
        </w:tc>
        <w:tc>
          <w:tcPr>
            <w:tcW w:w="2719" w:type="dxa"/>
            <w:hideMark/>
          </w:tcPr>
          <w:p w:rsidR="00022983" w:rsidRPr="00CF350C" w:rsidRDefault="00022983" w:rsidP="00DB096B">
            <w:r w:rsidRPr="00CF350C">
              <w:t>Русский язык. В 2-х частях</w:t>
            </w:r>
          </w:p>
        </w:tc>
        <w:tc>
          <w:tcPr>
            <w:tcW w:w="850" w:type="dxa"/>
            <w:hideMark/>
          </w:tcPr>
          <w:p w:rsidR="00022983" w:rsidRPr="00CF350C" w:rsidRDefault="00022983" w:rsidP="00DB096B">
            <w:r w:rsidRPr="00CF350C">
              <w:t>6</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Баранов М.Т., Ладыженская Т.А., Тростенцова Л.А.и др.</w:t>
            </w:r>
          </w:p>
        </w:tc>
        <w:tc>
          <w:tcPr>
            <w:tcW w:w="2719" w:type="dxa"/>
            <w:hideMark/>
          </w:tcPr>
          <w:p w:rsidR="00022983" w:rsidRPr="00CF350C" w:rsidRDefault="00022983" w:rsidP="00DB096B">
            <w:r w:rsidRPr="00CF350C">
              <w:t>Русский язык</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 xml:space="preserve">Тростенцова Л.А., Ладыженская Т.А., Дейкина А.Д. и др. </w:t>
            </w:r>
          </w:p>
        </w:tc>
        <w:tc>
          <w:tcPr>
            <w:tcW w:w="2719" w:type="dxa"/>
            <w:hideMark/>
          </w:tcPr>
          <w:p w:rsidR="00022983" w:rsidRPr="00CF350C" w:rsidRDefault="00022983" w:rsidP="00DB096B">
            <w:r w:rsidRPr="00CF350C">
              <w:t>Русский язык</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 xml:space="preserve">Тростенцова Л.А., </w:t>
            </w:r>
            <w:r w:rsidRPr="00CF350C">
              <w:lastRenderedPageBreak/>
              <w:t xml:space="preserve">Ладыженская Т.А., Дейкина А.Д. и др. </w:t>
            </w:r>
          </w:p>
        </w:tc>
        <w:tc>
          <w:tcPr>
            <w:tcW w:w="2719" w:type="dxa"/>
            <w:hideMark/>
          </w:tcPr>
          <w:p w:rsidR="00022983" w:rsidRPr="00CF350C" w:rsidRDefault="00022983" w:rsidP="00DB096B">
            <w:r w:rsidRPr="00CF350C">
              <w:lastRenderedPageBreak/>
              <w:t>Русский язык</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rsidRPr="00CF350C">
              <w:t xml:space="preserve">ОАО "Издательство" </w:t>
            </w:r>
            <w:r w:rsidRPr="00CF350C">
              <w:lastRenderedPageBreak/>
              <w:t>Просвещение"</w:t>
            </w:r>
          </w:p>
        </w:tc>
      </w:tr>
      <w:tr w:rsidR="00022983" w:rsidRPr="00CF350C" w:rsidTr="007C65F3">
        <w:trPr>
          <w:trHeight w:val="20"/>
        </w:trPr>
        <w:tc>
          <w:tcPr>
            <w:tcW w:w="2943" w:type="dxa"/>
            <w:hideMark/>
          </w:tcPr>
          <w:p w:rsidR="00022983" w:rsidRPr="00CF350C" w:rsidRDefault="00022983" w:rsidP="00DB096B">
            <w:r>
              <w:lastRenderedPageBreak/>
              <w:t>Н.Г.Гольцева, И.В.Шамшин</w:t>
            </w:r>
            <w:proofErr w:type="gramStart"/>
            <w:r>
              <w:t>,М</w:t>
            </w:r>
            <w:proofErr w:type="gramEnd"/>
            <w:r>
              <w:t>.А.Мишерина</w:t>
            </w:r>
          </w:p>
        </w:tc>
        <w:tc>
          <w:tcPr>
            <w:tcW w:w="2719" w:type="dxa"/>
            <w:hideMark/>
          </w:tcPr>
          <w:p w:rsidR="00022983" w:rsidRPr="00CF350C" w:rsidRDefault="00022983" w:rsidP="00DB096B">
            <w:r w:rsidRPr="00CF350C">
              <w:t xml:space="preserve">Русский язык (базовый уровень) </w:t>
            </w:r>
          </w:p>
        </w:tc>
        <w:tc>
          <w:tcPr>
            <w:tcW w:w="850" w:type="dxa"/>
            <w:hideMark/>
          </w:tcPr>
          <w:p w:rsidR="00022983" w:rsidRPr="00CF350C" w:rsidRDefault="00022983" w:rsidP="00DB096B">
            <w:r w:rsidRPr="00CF350C">
              <w:t xml:space="preserve"> 10 - 11</w:t>
            </w:r>
          </w:p>
        </w:tc>
        <w:tc>
          <w:tcPr>
            <w:tcW w:w="2668" w:type="dxa"/>
            <w:hideMark/>
          </w:tcPr>
          <w:p w:rsidR="00022983" w:rsidRPr="00CF350C" w:rsidRDefault="00022983" w:rsidP="00DB096B">
            <w:r>
              <w:t>ООО "Издательство" Русское слово</w:t>
            </w:r>
          </w:p>
        </w:tc>
      </w:tr>
      <w:tr w:rsidR="00022983" w:rsidRPr="00CF350C" w:rsidTr="007C65F3">
        <w:trPr>
          <w:trHeight w:val="20"/>
        </w:trPr>
        <w:tc>
          <w:tcPr>
            <w:tcW w:w="2943" w:type="dxa"/>
            <w:hideMark/>
          </w:tcPr>
          <w:p w:rsidR="00022983" w:rsidRPr="00CF350C" w:rsidRDefault="00022983" w:rsidP="00DB096B">
            <w:r>
              <w:t>Курдюмова Т.Ф.</w:t>
            </w:r>
          </w:p>
        </w:tc>
        <w:tc>
          <w:tcPr>
            <w:tcW w:w="2719" w:type="dxa"/>
            <w:hideMark/>
          </w:tcPr>
          <w:p w:rsidR="00022983" w:rsidRPr="00CF350C" w:rsidRDefault="00022983" w:rsidP="00DB096B">
            <w:r w:rsidRPr="00CF350C">
              <w:t>Литература. В 2-х частях</w:t>
            </w:r>
          </w:p>
        </w:tc>
        <w:tc>
          <w:tcPr>
            <w:tcW w:w="850" w:type="dxa"/>
            <w:hideMark/>
          </w:tcPr>
          <w:p w:rsidR="00022983" w:rsidRPr="00CF350C" w:rsidRDefault="00022983" w:rsidP="00DB096B">
            <w:r w:rsidRPr="00CF350C">
              <w:t>5</w:t>
            </w:r>
          </w:p>
        </w:tc>
        <w:tc>
          <w:tcPr>
            <w:tcW w:w="2668" w:type="dxa"/>
            <w:hideMark/>
          </w:tcPr>
          <w:p w:rsidR="00022983" w:rsidRPr="00CF350C" w:rsidRDefault="00022983" w:rsidP="00DB096B">
            <w:r>
              <w:t>ООО «Дрофа»</w:t>
            </w:r>
          </w:p>
        </w:tc>
      </w:tr>
      <w:tr w:rsidR="00022983" w:rsidRPr="00CF350C" w:rsidTr="007C65F3">
        <w:trPr>
          <w:trHeight w:val="20"/>
        </w:trPr>
        <w:tc>
          <w:tcPr>
            <w:tcW w:w="2943" w:type="dxa"/>
            <w:hideMark/>
          </w:tcPr>
          <w:p w:rsidR="00022983" w:rsidRPr="00CF350C" w:rsidRDefault="00022983" w:rsidP="00DB096B">
            <w:r w:rsidRPr="00CF350C">
              <w:t>Полухина В.П., Коровина В.Я., Журавлёв В.П. и др. / Под ред. Коровиной В.Я.</w:t>
            </w:r>
          </w:p>
        </w:tc>
        <w:tc>
          <w:tcPr>
            <w:tcW w:w="2719" w:type="dxa"/>
            <w:hideMark/>
          </w:tcPr>
          <w:p w:rsidR="00022983" w:rsidRPr="00CF350C" w:rsidRDefault="00022983" w:rsidP="00DB096B">
            <w:r w:rsidRPr="00CF350C">
              <w:t>Литература. В 2-х частях</w:t>
            </w:r>
          </w:p>
        </w:tc>
        <w:tc>
          <w:tcPr>
            <w:tcW w:w="850" w:type="dxa"/>
            <w:hideMark/>
          </w:tcPr>
          <w:p w:rsidR="00022983" w:rsidRPr="00CF350C" w:rsidRDefault="00022983" w:rsidP="00DB096B">
            <w:r w:rsidRPr="00CF350C">
              <w:t>6</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Коровина В.Я., Журавлёв В.П., Коровин В.И.</w:t>
            </w:r>
          </w:p>
        </w:tc>
        <w:tc>
          <w:tcPr>
            <w:tcW w:w="2719" w:type="dxa"/>
            <w:hideMark/>
          </w:tcPr>
          <w:p w:rsidR="00022983" w:rsidRPr="00CF350C" w:rsidRDefault="00022983" w:rsidP="00DB096B">
            <w:r w:rsidRPr="00CF350C">
              <w:t>Литература. В 2-х частях</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Коровина В.Я., Журавлёв В.П., Коровин В.И.</w:t>
            </w:r>
          </w:p>
        </w:tc>
        <w:tc>
          <w:tcPr>
            <w:tcW w:w="2719" w:type="dxa"/>
            <w:hideMark/>
          </w:tcPr>
          <w:p w:rsidR="00022983" w:rsidRPr="00CF350C" w:rsidRDefault="00022983" w:rsidP="00DB096B">
            <w:r w:rsidRPr="00CF350C">
              <w:t>Литература. В 2-х частях</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 xml:space="preserve">Коровина В.Я., Журавлёв В.П., Коровин В.И. и др. </w:t>
            </w:r>
          </w:p>
        </w:tc>
        <w:tc>
          <w:tcPr>
            <w:tcW w:w="2719" w:type="dxa"/>
            <w:hideMark/>
          </w:tcPr>
          <w:p w:rsidR="00022983" w:rsidRPr="00CF350C" w:rsidRDefault="00022983" w:rsidP="00DB096B">
            <w:r w:rsidRPr="00CF350C">
              <w:t>Литература. В 2-х частях</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t>А.Ф.Кисилев</w:t>
            </w:r>
            <w:proofErr w:type="gramStart"/>
            <w:r>
              <w:t>,В</w:t>
            </w:r>
            <w:proofErr w:type="gramEnd"/>
            <w:r>
              <w:t>.П. Попов</w:t>
            </w:r>
          </w:p>
        </w:tc>
        <w:tc>
          <w:tcPr>
            <w:tcW w:w="2719" w:type="dxa"/>
            <w:hideMark/>
          </w:tcPr>
          <w:p w:rsidR="00022983" w:rsidRPr="00CF350C" w:rsidRDefault="00022983" w:rsidP="00DB096B">
            <w:r w:rsidRPr="00CF350C">
              <w:t>История России</w:t>
            </w:r>
          </w:p>
        </w:tc>
        <w:tc>
          <w:tcPr>
            <w:tcW w:w="850" w:type="dxa"/>
            <w:hideMark/>
          </w:tcPr>
          <w:p w:rsidR="00022983" w:rsidRPr="00CF350C" w:rsidRDefault="00022983" w:rsidP="00DB096B">
            <w:r w:rsidRPr="00CF350C">
              <w:t>6</w:t>
            </w:r>
          </w:p>
        </w:tc>
        <w:tc>
          <w:tcPr>
            <w:tcW w:w="2668" w:type="dxa"/>
            <w:hideMark/>
          </w:tcPr>
          <w:p w:rsidR="00022983" w:rsidRPr="00CF350C" w:rsidRDefault="00022983" w:rsidP="00DB096B">
            <w:r>
              <w:t>ОАО "Издательство" Дрофа</w:t>
            </w:r>
          </w:p>
        </w:tc>
      </w:tr>
      <w:tr w:rsidR="00022983" w:rsidRPr="00CF350C" w:rsidTr="007C65F3">
        <w:trPr>
          <w:trHeight w:val="20"/>
        </w:trPr>
        <w:tc>
          <w:tcPr>
            <w:tcW w:w="2943" w:type="dxa"/>
            <w:hideMark/>
          </w:tcPr>
          <w:p w:rsidR="00022983" w:rsidRPr="00CF350C" w:rsidRDefault="00022983" w:rsidP="00DB096B">
            <w:r>
              <w:t>Е.В.Пчелов</w:t>
            </w:r>
          </w:p>
        </w:tc>
        <w:tc>
          <w:tcPr>
            <w:tcW w:w="2719" w:type="dxa"/>
            <w:hideMark/>
          </w:tcPr>
          <w:p w:rsidR="00022983" w:rsidRPr="00CF350C" w:rsidRDefault="00022983" w:rsidP="00DB096B">
            <w:r w:rsidRPr="00CF350C">
              <w:t>История России</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t>А.Н.Сахаров</w:t>
            </w:r>
            <w:proofErr w:type="gramStart"/>
            <w:r>
              <w:t>,А</w:t>
            </w:r>
            <w:proofErr w:type="gramEnd"/>
            <w:r>
              <w:t>.Н.Боханов</w:t>
            </w:r>
          </w:p>
        </w:tc>
        <w:tc>
          <w:tcPr>
            <w:tcW w:w="2719" w:type="dxa"/>
            <w:hideMark/>
          </w:tcPr>
          <w:p w:rsidR="00022983" w:rsidRPr="00CF350C" w:rsidRDefault="00022983" w:rsidP="00DB096B">
            <w:r w:rsidRPr="00CF350C">
              <w:t>История России</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t>Н.В.Загладин</w:t>
            </w:r>
          </w:p>
        </w:tc>
        <w:tc>
          <w:tcPr>
            <w:tcW w:w="2719" w:type="dxa"/>
            <w:hideMark/>
          </w:tcPr>
          <w:p w:rsidR="00022983" w:rsidRPr="00CF350C" w:rsidRDefault="00022983" w:rsidP="00DB096B">
            <w:r w:rsidRPr="00CF350C">
              <w:t>История России</w:t>
            </w:r>
            <w:r>
              <w:t xml:space="preserve"> 20 – 21 века</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rsidRPr="00CF350C">
              <w:t xml:space="preserve">Вигасин А.А., Годер Г.И., Свенцицкая И.С. </w:t>
            </w:r>
          </w:p>
        </w:tc>
        <w:tc>
          <w:tcPr>
            <w:tcW w:w="2719" w:type="dxa"/>
            <w:hideMark/>
          </w:tcPr>
          <w:p w:rsidR="00022983" w:rsidRPr="00CF350C" w:rsidRDefault="00022983" w:rsidP="00DB096B">
            <w:r w:rsidRPr="00CF350C">
              <w:t>Всеобщая история. История Древнего мира</w:t>
            </w:r>
          </w:p>
        </w:tc>
        <w:tc>
          <w:tcPr>
            <w:tcW w:w="850" w:type="dxa"/>
            <w:hideMark/>
          </w:tcPr>
          <w:p w:rsidR="00022983" w:rsidRPr="00CF350C" w:rsidRDefault="00022983" w:rsidP="00DB096B">
            <w:r w:rsidRPr="00CF350C">
              <w:t>5</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t>М.А.Бойцов</w:t>
            </w:r>
            <w:proofErr w:type="gramStart"/>
            <w:r>
              <w:t>,Р</w:t>
            </w:r>
            <w:proofErr w:type="gramEnd"/>
            <w:r>
              <w:t>.Н.Шукуров</w:t>
            </w:r>
          </w:p>
        </w:tc>
        <w:tc>
          <w:tcPr>
            <w:tcW w:w="2719" w:type="dxa"/>
            <w:hideMark/>
          </w:tcPr>
          <w:p w:rsidR="00022983" w:rsidRPr="00CF350C" w:rsidRDefault="00022983" w:rsidP="00DB096B">
            <w:r w:rsidRPr="00CF350C">
              <w:t>Всеобщая история. История Средних веков</w:t>
            </w:r>
          </w:p>
        </w:tc>
        <w:tc>
          <w:tcPr>
            <w:tcW w:w="850" w:type="dxa"/>
            <w:hideMark/>
          </w:tcPr>
          <w:p w:rsidR="00022983" w:rsidRPr="00CF350C" w:rsidRDefault="00022983" w:rsidP="00DB096B">
            <w:r w:rsidRPr="00CF350C">
              <w:t>6</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t>О.В.Дмитриева</w:t>
            </w:r>
          </w:p>
        </w:tc>
        <w:tc>
          <w:tcPr>
            <w:tcW w:w="2719" w:type="dxa"/>
            <w:hideMark/>
          </w:tcPr>
          <w:p w:rsidR="00022983" w:rsidRPr="00CF350C" w:rsidRDefault="00022983" w:rsidP="00DB096B">
            <w:r w:rsidRPr="00CF350C">
              <w:t>Всеобщая история. История Нового времени. 1500-1800</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t>Н.В.Загладин</w:t>
            </w:r>
          </w:p>
        </w:tc>
        <w:tc>
          <w:tcPr>
            <w:tcW w:w="2719" w:type="dxa"/>
            <w:hideMark/>
          </w:tcPr>
          <w:p w:rsidR="00022983" w:rsidRPr="00CF350C" w:rsidRDefault="00022983" w:rsidP="00DB096B">
            <w:r w:rsidRPr="00CF350C">
              <w:t>Всеобщая история. История Нового времени.1800-1900</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t>Н.В.Загладин</w:t>
            </w:r>
          </w:p>
        </w:tc>
        <w:tc>
          <w:tcPr>
            <w:tcW w:w="2719" w:type="dxa"/>
            <w:hideMark/>
          </w:tcPr>
          <w:p w:rsidR="00022983" w:rsidRPr="00CF350C" w:rsidRDefault="00022983" w:rsidP="00DB096B">
            <w:r w:rsidRPr="00CF350C">
              <w:t>Вс</w:t>
            </w:r>
            <w:r>
              <w:t xml:space="preserve">еобщая история. </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t>ОАО "Издательство" Русское слово</w:t>
            </w:r>
          </w:p>
        </w:tc>
      </w:tr>
      <w:tr w:rsidR="00022983" w:rsidRPr="00CF350C" w:rsidTr="007C65F3">
        <w:trPr>
          <w:trHeight w:val="20"/>
        </w:trPr>
        <w:tc>
          <w:tcPr>
            <w:tcW w:w="2943" w:type="dxa"/>
            <w:hideMark/>
          </w:tcPr>
          <w:p w:rsidR="00022983" w:rsidRPr="00CF350C" w:rsidRDefault="00022983" w:rsidP="00DB096B">
            <w:r>
              <w:t>Боголюбов Л.Н.</w:t>
            </w:r>
          </w:p>
        </w:tc>
        <w:tc>
          <w:tcPr>
            <w:tcW w:w="2719" w:type="dxa"/>
            <w:hideMark/>
          </w:tcPr>
          <w:p w:rsidR="00022983" w:rsidRPr="00CF350C" w:rsidRDefault="00022983" w:rsidP="00DB096B">
            <w:r w:rsidRPr="00CF350C">
              <w:t>Обществознание</w:t>
            </w:r>
          </w:p>
        </w:tc>
        <w:tc>
          <w:tcPr>
            <w:tcW w:w="850" w:type="dxa"/>
            <w:hideMark/>
          </w:tcPr>
          <w:p w:rsidR="00022983" w:rsidRPr="00CF350C" w:rsidRDefault="00022983" w:rsidP="00DB096B">
            <w:r w:rsidRPr="00CF350C">
              <w:t>6</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Боголюбов Л.Н., Городец</w:t>
            </w:r>
            <w:r>
              <w:t>кая Н.И.</w:t>
            </w:r>
          </w:p>
        </w:tc>
        <w:tc>
          <w:tcPr>
            <w:tcW w:w="2719" w:type="dxa"/>
            <w:hideMark/>
          </w:tcPr>
          <w:p w:rsidR="00022983" w:rsidRPr="00CF350C" w:rsidRDefault="00022983" w:rsidP="00DB096B">
            <w:r w:rsidRPr="00CF350C">
              <w:t>Обществознание</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Боголюбов Л.Н., Городецкая Н.</w:t>
            </w:r>
            <w:r>
              <w:t xml:space="preserve">И., </w:t>
            </w:r>
          </w:p>
        </w:tc>
        <w:tc>
          <w:tcPr>
            <w:tcW w:w="2719" w:type="dxa"/>
            <w:hideMark/>
          </w:tcPr>
          <w:p w:rsidR="00022983" w:rsidRPr="00CF350C" w:rsidRDefault="00022983" w:rsidP="00DB096B">
            <w:r w:rsidRPr="00CF350C">
              <w:t>Обществознание</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t>Боголюбов Л.Н.</w:t>
            </w:r>
          </w:p>
        </w:tc>
        <w:tc>
          <w:tcPr>
            <w:tcW w:w="2719" w:type="dxa"/>
            <w:hideMark/>
          </w:tcPr>
          <w:p w:rsidR="00022983" w:rsidRPr="00CF350C" w:rsidRDefault="00022983" w:rsidP="00DB096B">
            <w:r w:rsidRPr="00CF350C">
              <w:t>Обществознание</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467"/>
        </w:trPr>
        <w:tc>
          <w:tcPr>
            <w:tcW w:w="2943" w:type="dxa"/>
            <w:hideMark/>
          </w:tcPr>
          <w:p w:rsidR="00022983" w:rsidRPr="00CF350C" w:rsidRDefault="00744BB7" w:rsidP="00744BB7">
            <w:r>
              <w:t>А.И.Алексеев</w:t>
            </w:r>
            <w:proofErr w:type="gramStart"/>
            <w:r>
              <w:t>,В</w:t>
            </w:r>
            <w:proofErr w:type="gramEnd"/>
            <w:r>
              <w:t>.В.Николина</w:t>
            </w:r>
          </w:p>
        </w:tc>
        <w:tc>
          <w:tcPr>
            <w:tcW w:w="2719" w:type="dxa"/>
            <w:hideMark/>
          </w:tcPr>
          <w:p w:rsidR="00022983" w:rsidRDefault="00022983" w:rsidP="00DB096B">
            <w:r w:rsidRPr="00CF350C">
              <w:t>География</w:t>
            </w:r>
          </w:p>
          <w:p w:rsidR="00022983" w:rsidRPr="00CF350C" w:rsidRDefault="00022983" w:rsidP="00DB096B"/>
        </w:tc>
        <w:tc>
          <w:tcPr>
            <w:tcW w:w="850" w:type="dxa"/>
            <w:hideMark/>
          </w:tcPr>
          <w:p w:rsidR="00022983" w:rsidRDefault="00022983" w:rsidP="00DB096B">
            <w:r w:rsidRPr="00CF350C">
              <w:t xml:space="preserve"> 5 </w:t>
            </w:r>
          </w:p>
          <w:p w:rsidR="00022983" w:rsidRPr="00CF350C" w:rsidRDefault="00022983" w:rsidP="00DB096B"/>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620"/>
        </w:trPr>
        <w:tc>
          <w:tcPr>
            <w:tcW w:w="2943" w:type="dxa"/>
          </w:tcPr>
          <w:p w:rsidR="00022983" w:rsidRPr="00CF350C" w:rsidRDefault="00B648D4" w:rsidP="00DB096B">
            <w:r>
              <w:t>А.И.Алексеев</w:t>
            </w:r>
            <w:proofErr w:type="gramStart"/>
            <w:r>
              <w:t>,В</w:t>
            </w:r>
            <w:proofErr w:type="gramEnd"/>
            <w:r>
              <w:t>.В.Николина</w:t>
            </w:r>
          </w:p>
        </w:tc>
        <w:tc>
          <w:tcPr>
            <w:tcW w:w="2719" w:type="dxa"/>
          </w:tcPr>
          <w:p w:rsidR="00022983" w:rsidRPr="00CF350C" w:rsidRDefault="00022983" w:rsidP="00DB096B">
            <w:r>
              <w:t>География</w:t>
            </w:r>
          </w:p>
        </w:tc>
        <w:tc>
          <w:tcPr>
            <w:tcW w:w="850" w:type="dxa"/>
          </w:tcPr>
          <w:p w:rsidR="00022983" w:rsidRPr="00CF350C" w:rsidRDefault="00022983" w:rsidP="00DB096B">
            <w:r>
              <w:t>6</w:t>
            </w:r>
          </w:p>
        </w:tc>
        <w:tc>
          <w:tcPr>
            <w:tcW w:w="2668" w:type="dxa"/>
          </w:tcPr>
          <w:p w:rsidR="00022983" w:rsidRPr="00CF350C" w:rsidRDefault="00B648D4" w:rsidP="00DB096B">
            <w:r w:rsidRPr="00CF350C">
              <w:t>ОАО "Издательство" Просвещение"</w:t>
            </w:r>
            <w:r w:rsidR="00022983">
              <w:t>»</w:t>
            </w:r>
          </w:p>
        </w:tc>
      </w:tr>
      <w:tr w:rsidR="00022983" w:rsidRPr="00CF350C" w:rsidTr="007C65F3">
        <w:trPr>
          <w:trHeight w:val="20"/>
        </w:trPr>
        <w:tc>
          <w:tcPr>
            <w:tcW w:w="2943" w:type="dxa"/>
            <w:hideMark/>
          </w:tcPr>
          <w:p w:rsidR="00022983" w:rsidRPr="00CF350C" w:rsidRDefault="00B648D4" w:rsidP="00DB096B">
            <w:r>
              <w:t>А.И.Алексеев</w:t>
            </w:r>
            <w:proofErr w:type="gramStart"/>
            <w:r>
              <w:t>,В</w:t>
            </w:r>
            <w:proofErr w:type="gramEnd"/>
            <w:r>
              <w:t>.В.Николина</w:t>
            </w:r>
          </w:p>
        </w:tc>
        <w:tc>
          <w:tcPr>
            <w:tcW w:w="2719" w:type="dxa"/>
            <w:hideMark/>
          </w:tcPr>
          <w:p w:rsidR="00022983" w:rsidRPr="00CF350C" w:rsidRDefault="00022983" w:rsidP="00DB096B">
            <w:r w:rsidRPr="00CF350C">
              <w:t>География</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B648D4" w:rsidP="00DB096B">
            <w:r>
              <w:t>А.И.Алексеев</w:t>
            </w:r>
            <w:proofErr w:type="gramStart"/>
            <w:r>
              <w:t>,В</w:t>
            </w:r>
            <w:proofErr w:type="gramEnd"/>
            <w:r>
              <w:t>.В.Николи</w:t>
            </w:r>
            <w:r>
              <w:lastRenderedPageBreak/>
              <w:t>на</w:t>
            </w:r>
          </w:p>
        </w:tc>
        <w:tc>
          <w:tcPr>
            <w:tcW w:w="2719" w:type="dxa"/>
            <w:hideMark/>
          </w:tcPr>
          <w:p w:rsidR="00022983" w:rsidRPr="00CF350C" w:rsidRDefault="00022983" w:rsidP="00DB096B">
            <w:r w:rsidRPr="00CF350C">
              <w:lastRenderedPageBreak/>
              <w:t>География</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 xml:space="preserve">ОАО "Издательство" </w:t>
            </w:r>
            <w:r w:rsidRPr="00CF350C">
              <w:lastRenderedPageBreak/>
              <w:t>Просвещение"</w:t>
            </w:r>
          </w:p>
        </w:tc>
      </w:tr>
      <w:tr w:rsidR="00022983" w:rsidRPr="00CF350C" w:rsidTr="007C65F3">
        <w:trPr>
          <w:trHeight w:val="20"/>
        </w:trPr>
        <w:tc>
          <w:tcPr>
            <w:tcW w:w="2943" w:type="dxa"/>
            <w:hideMark/>
          </w:tcPr>
          <w:p w:rsidR="00022983" w:rsidRPr="00CF350C" w:rsidRDefault="00B648D4" w:rsidP="00DB096B">
            <w:r>
              <w:lastRenderedPageBreak/>
              <w:t>А.И.Алексеев</w:t>
            </w:r>
            <w:proofErr w:type="gramStart"/>
            <w:r>
              <w:t>,В</w:t>
            </w:r>
            <w:proofErr w:type="gramEnd"/>
            <w:r>
              <w:t>.В.Николина</w:t>
            </w:r>
          </w:p>
        </w:tc>
        <w:tc>
          <w:tcPr>
            <w:tcW w:w="2719" w:type="dxa"/>
            <w:hideMark/>
          </w:tcPr>
          <w:p w:rsidR="00022983" w:rsidRPr="00CF350C" w:rsidRDefault="00022983" w:rsidP="00DB096B">
            <w:r w:rsidRPr="00CF350C">
              <w:t>География</w:t>
            </w:r>
          </w:p>
        </w:tc>
        <w:tc>
          <w:tcPr>
            <w:tcW w:w="850" w:type="dxa"/>
            <w:hideMark/>
          </w:tcPr>
          <w:p w:rsidR="00022983" w:rsidRPr="00CF350C" w:rsidRDefault="00022983" w:rsidP="00DB096B">
            <w:r w:rsidRPr="00CF350C">
              <w:t>9</w:t>
            </w:r>
          </w:p>
        </w:tc>
        <w:tc>
          <w:tcPr>
            <w:tcW w:w="2668" w:type="dxa"/>
            <w:hideMark/>
          </w:tcPr>
          <w:p w:rsidR="00022983" w:rsidRPr="00CF350C" w:rsidRDefault="00B648D4"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B648D4" w:rsidP="00DB096B">
            <w:r>
              <w:t>Е.А.Бунимович</w:t>
            </w:r>
          </w:p>
        </w:tc>
        <w:tc>
          <w:tcPr>
            <w:tcW w:w="2719" w:type="dxa"/>
            <w:hideMark/>
          </w:tcPr>
          <w:p w:rsidR="00022983" w:rsidRPr="00CF350C" w:rsidRDefault="00022983" w:rsidP="00DB096B">
            <w:r w:rsidRPr="00CF350C">
              <w:t>Математика 5</w:t>
            </w:r>
          </w:p>
        </w:tc>
        <w:tc>
          <w:tcPr>
            <w:tcW w:w="850" w:type="dxa"/>
            <w:hideMark/>
          </w:tcPr>
          <w:p w:rsidR="00022983" w:rsidRPr="00CF350C" w:rsidRDefault="00022983" w:rsidP="00DB096B">
            <w:r w:rsidRPr="00CF350C">
              <w:t>5</w:t>
            </w:r>
          </w:p>
        </w:tc>
        <w:tc>
          <w:tcPr>
            <w:tcW w:w="2668" w:type="dxa"/>
            <w:hideMark/>
          </w:tcPr>
          <w:p w:rsidR="00022983" w:rsidRPr="00CF350C" w:rsidRDefault="00B648D4"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B648D4" w:rsidP="00DB096B">
            <w:r>
              <w:t>Е.А.Бунимович</w:t>
            </w:r>
          </w:p>
        </w:tc>
        <w:tc>
          <w:tcPr>
            <w:tcW w:w="2719" w:type="dxa"/>
            <w:hideMark/>
          </w:tcPr>
          <w:p w:rsidR="00022983" w:rsidRPr="00CF350C" w:rsidRDefault="00022983" w:rsidP="00DB096B">
            <w:r w:rsidRPr="00CF350C">
              <w:t>Математика 6</w:t>
            </w:r>
          </w:p>
        </w:tc>
        <w:tc>
          <w:tcPr>
            <w:tcW w:w="850" w:type="dxa"/>
            <w:hideMark/>
          </w:tcPr>
          <w:p w:rsidR="00022983" w:rsidRPr="00CF350C" w:rsidRDefault="00022983" w:rsidP="00DB096B">
            <w:r w:rsidRPr="00CF350C">
              <w:t>6</w:t>
            </w:r>
          </w:p>
        </w:tc>
        <w:tc>
          <w:tcPr>
            <w:tcW w:w="2668" w:type="dxa"/>
            <w:hideMark/>
          </w:tcPr>
          <w:p w:rsidR="00022983" w:rsidRPr="00CF350C" w:rsidRDefault="00B648D4" w:rsidP="00DB096B">
            <w:r w:rsidRPr="00CF350C">
              <w:t>ОАО "Издательство" Просвещение"</w:t>
            </w:r>
            <w:r w:rsidR="00022983" w:rsidRPr="00CF350C">
              <w:t>"</w:t>
            </w:r>
          </w:p>
        </w:tc>
      </w:tr>
      <w:tr w:rsidR="00022983" w:rsidRPr="00CF350C" w:rsidTr="007C65F3">
        <w:trPr>
          <w:trHeight w:val="20"/>
        </w:trPr>
        <w:tc>
          <w:tcPr>
            <w:tcW w:w="2943" w:type="dxa"/>
            <w:hideMark/>
          </w:tcPr>
          <w:p w:rsidR="00022983" w:rsidRPr="00CF350C" w:rsidRDefault="00022983" w:rsidP="00DB096B">
            <w:r w:rsidRPr="00CF350C">
              <w:t>Макарычев Ю.Н., Миндюк Н.Г., Нешков К.И. и др. / Под ред. Теляковского С.А.</w:t>
            </w:r>
          </w:p>
        </w:tc>
        <w:tc>
          <w:tcPr>
            <w:tcW w:w="2719" w:type="dxa"/>
            <w:hideMark/>
          </w:tcPr>
          <w:p w:rsidR="00022983" w:rsidRPr="00CF350C" w:rsidRDefault="00022983" w:rsidP="00DB096B">
            <w:r w:rsidRPr="00CF350C">
              <w:t>Алгебра</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Макарычев Ю.Н., Миндюк Н.Г., Нешков К.И. и др. / Под ред. Теляковского С.А.</w:t>
            </w:r>
          </w:p>
        </w:tc>
        <w:tc>
          <w:tcPr>
            <w:tcW w:w="2719" w:type="dxa"/>
            <w:hideMark/>
          </w:tcPr>
          <w:p w:rsidR="00022983" w:rsidRPr="00CF350C" w:rsidRDefault="00022983" w:rsidP="00DB096B">
            <w:r w:rsidRPr="00CF350C">
              <w:t>Алгебра</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Макарычев Ю.Н., Миндюк Н.Г., Нешков К.И. и др. / Под ред. Теляковского С.А.</w:t>
            </w:r>
          </w:p>
        </w:tc>
        <w:tc>
          <w:tcPr>
            <w:tcW w:w="2719" w:type="dxa"/>
            <w:hideMark/>
          </w:tcPr>
          <w:p w:rsidR="00022983" w:rsidRPr="00CF350C" w:rsidRDefault="00022983" w:rsidP="00DB096B">
            <w:r w:rsidRPr="00CF350C">
              <w:t>Алгебра</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t>А.В.Погорелов.</w:t>
            </w:r>
          </w:p>
        </w:tc>
        <w:tc>
          <w:tcPr>
            <w:tcW w:w="2719" w:type="dxa"/>
            <w:hideMark/>
          </w:tcPr>
          <w:p w:rsidR="00022983" w:rsidRPr="00CF350C" w:rsidRDefault="00022983" w:rsidP="00DB096B">
            <w:r w:rsidRPr="00CF350C">
              <w:t>Геометрия. 7-9 классы</w:t>
            </w:r>
          </w:p>
        </w:tc>
        <w:tc>
          <w:tcPr>
            <w:tcW w:w="850" w:type="dxa"/>
            <w:hideMark/>
          </w:tcPr>
          <w:p w:rsidR="00022983" w:rsidRPr="00CF350C" w:rsidRDefault="00022983" w:rsidP="00DB096B">
            <w:r w:rsidRPr="00CF350C">
              <w:t>7-9</w:t>
            </w:r>
          </w:p>
        </w:tc>
        <w:tc>
          <w:tcPr>
            <w:tcW w:w="2668" w:type="dxa"/>
            <w:hideMark/>
          </w:tcPr>
          <w:p w:rsidR="00022983" w:rsidRPr="00CF350C" w:rsidRDefault="00022983" w:rsidP="00DB096B">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DB096B">
            <w:r w:rsidRPr="00CF350C">
              <w:t>Семакин И.Г., Залогова Л.А., Русаков С.В., Шестакова Л.В.</w:t>
            </w:r>
          </w:p>
        </w:tc>
        <w:tc>
          <w:tcPr>
            <w:tcW w:w="2719" w:type="dxa"/>
            <w:hideMark/>
          </w:tcPr>
          <w:p w:rsidR="00022983" w:rsidRPr="00CF350C" w:rsidRDefault="00022983" w:rsidP="00DB096B">
            <w:r w:rsidRPr="00CF350C">
              <w:t>Информатика</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ООО "БИНОМ. Лаборатория знаний"</w:t>
            </w:r>
          </w:p>
        </w:tc>
      </w:tr>
      <w:tr w:rsidR="00022983" w:rsidRPr="00CF350C" w:rsidTr="007C65F3">
        <w:trPr>
          <w:trHeight w:val="20"/>
        </w:trPr>
        <w:tc>
          <w:tcPr>
            <w:tcW w:w="2943" w:type="dxa"/>
            <w:hideMark/>
          </w:tcPr>
          <w:p w:rsidR="00022983" w:rsidRPr="00CF350C" w:rsidRDefault="00022983" w:rsidP="00DB096B">
            <w:r w:rsidRPr="00CF350C">
              <w:t>Семакин И.Г., Залогова Л.А., Русаков С.В., Шестакова Л.В.</w:t>
            </w:r>
          </w:p>
        </w:tc>
        <w:tc>
          <w:tcPr>
            <w:tcW w:w="2719" w:type="dxa"/>
            <w:hideMark/>
          </w:tcPr>
          <w:p w:rsidR="00022983" w:rsidRPr="00CF350C" w:rsidRDefault="00022983" w:rsidP="00DB096B">
            <w:r w:rsidRPr="00CF350C">
              <w:t>Информатика</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rsidRPr="00CF350C">
              <w:t>ООО "БИНОМ. Лаборатория знаний"</w:t>
            </w:r>
          </w:p>
        </w:tc>
      </w:tr>
      <w:tr w:rsidR="00022983" w:rsidRPr="00CF350C" w:rsidTr="007C65F3">
        <w:trPr>
          <w:trHeight w:val="20"/>
        </w:trPr>
        <w:tc>
          <w:tcPr>
            <w:tcW w:w="2943" w:type="dxa"/>
            <w:hideMark/>
          </w:tcPr>
          <w:p w:rsidR="00022983" w:rsidRPr="00CF350C" w:rsidRDefault="00022983" w:rsidP="00DB096B">
            <w:r w:rsidRPr="00CF350C">
              <w:t>Генденштейн Л.Э., Кайдалов А.Б.под ред</w:t>
            </w:r>
            <w:proofErr w:type="gramStart"/>
            <w:r w:rsidRPr="00CF350C">
              <w:t>.О</w:t>
            </w:r>
            <w:proofErr w:type="gramEnd"/>
            <w:r w:rsidRPr="00CF350C">
              <w:t>рлова В.А., Ройзена И.И.</w:t>
            </w:r>
          </w:p>
        </w:tc>
        <w:tc>
          <w:tcPr>
            <w:tcW w:w="2719" w:type="dxa"/>
            <w:hideMark/>
          </w:tcPr>
          <w:p w:rsidR="00022983" w:rsidRPr="00CF350C" w:rsidRDefault="00022983" w:rsidP="00DB096B">
            <w:r w:rsidRPr="00CF350C">
              <w:t>"Физика" 7 класс, в 2 ч.</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ООО "ИОЦ Мнемозина"</w:t>
            </w:r>
          </w:p>
        </w:tc>
      </w:tr>
      <w:tr w:rsidR="00022983" w:rsidRPr="00CF350C" w:rsidTr="007C65F3">
        <w:trPr>
          <w:trHeight w:val="20"/>
        </w:trPr>
        <w:tc>
          <w:tcPr>
            <w:tcW w:w="2943" w:type="dxa"/>
            <w:hideMark/>
          </w:tcPr>
          <w:p w:rsidR="00022983" w:rsidRPr="00CF350C" w:rsidRDefault="003815FA" w:rsidP="00DB096B">
            <w:r>
              <w:t>А.В.Перышкин</w:t>
            </w:r>
          </w:p>
        </w:tc>
        <w:tc>
          <w:tcPr>
            <w:tcW w:w="2719" w:type="dxa"/>
            <w:hideMark/>
          </w:tcPr>
          <w:p w:rsidR="00022983" w:rsidRPr="00CF350C" w:rsidRDefault="00022983" w:rsidP="003815FA">
            <w:r w:rsidRPr="00CF350C">
              <w:t>"Физика" 8 класс.</w:t>
            </w:r>
          </w:p>
        </w:tc>
        <w:tc>
          <w:tcPr>
            <w:tcW w:w="850" w:type="dxa"/>
            <w:hideMark/>
          </w:tcPr>
          <w:p w:rsidR="00022983" w:rsidRPr="00CF350C" w:rsidRDefault="00022983" w:rsidP="00DB096B">
            <w:r w:rsidRPr="00CF350C">
              <w:t>8</w:t>
            </w:r>
          </w:p>
        </w:tc>
        <w:tc>
          <w:tcPr>
            <w:tcW w:w="2668" w:type="dxa"/>
            <w:hideMark/>
          </w:tcPr>
          <w:p w:rsidR="00022983" w:rsidRPr="00CF350C" w:rsidRDefault="003815FA" w:rsidP="00DB096B">
            <w:r w:rsidRPr="00CF350C">
              <w:t>ООО "ДРОФА</w:t>
            </w:r>
            <w:r w:rsidRPr="00CF350C">
              <w:t xml:space="preserve"> </w:t>
            </w:r>
            <w:r w:rsidR="00022983" w:rsidRPr="00CF350C">
              <w:t>"</w:t>
            </w:r>
          </w:p>
        </w:tc>
      </w:tr>
      <w:tr w:rsidR="00022983" w:rsidRPr="00CF350C" w:rsidTr="007C65F3">
        <w:trPr>
          <w:trHeight w:val="20"/>
        </w:trPr>
        <w:tc>
          <w:tcPr>
            <w:tcW w:w="2943" w:type="dxa"/>
            <w:hideMark/>
          </w:tcPr>
          <w:p w:rsidR="00022983" w:rsidRPr="00CF350C" w:rsidRDefault="003815FA" w:rsidP="00DB096B">
            <w:r>
              <w:t>А.В.Перышкин</w:t>
            </w:r>
            <w:proofErr w:type="gramStart"/>
            <w:r w:rsidRPr="00CF350C">
              <w:t xml:space="preserve"> </w:t>
            </w:r>
            <w:r w:rsidR="00022983" w:rsidRPr="00CF350C">
              <w:t>.</w:t>
            </w:r>
            <w:proofErr w:type="gramEnd"/>
          </w:p>
        </w:tc>
        <w:tc>
          <w:tcPr>
            <w:tcW w:w="2719" w:type="dxa"/>
            <w:hideMark/>
          </w:tcPr>
          <w:p w:rsidR="00022983" w:rsidRPr="00CF350C" w:rsidRDefault="00022983" w:rsidP="003815FA">
            <w:r w:rsidRPr="00CF350C">
              <w:t>"Физика" 9 класс</w:t>
            </w:r>
            <w:r w:rsidR="003815FA">
              <w:t>.</w:t>
            </w:r>
          </w:p>
        </w:tc>
        <w:tc>
          <w:tcPr>
            <w:tcW w:w="850" w:type="dxa"/>
            <w:hideMark/>
          </w:tcPr>
          <w:p w:rsidR="00022983" w:rsidRPr="00CF350C" w:rsidRDefault="00022983" w:rsidP="00DB096B">
            <w:r w:rsidRPr="00CF350C">
              <w:t>9</w:t>
            </w:r>
          </w:p>
        </w:tc>
        <w:tc>
          <w:tcPr>
            <w:tcW w:w="2668" w:type="dxa"/>
            <w:hideMark/>
          </w:tcPr>
          <w:p w:rsidR="00022983" w:rsidRPr="00CF350C" w:rsidRDefault="003815FA" w:rsidP="00DB096B">
            <w:r w:rsidRPr="00CF350C">
              <w:t xml:space="preserve">ООО "ДРОФА </w:t>
            </w:r>
            <w:r w:rsidR="00022983" w:rsidRPr="00CF350C">
              <w:t>"</w:t>
            </w:r>
          </w:p>
        </w:tc>
      </w:tr>
      <w:tr w:rsidR="00022983" w:rsidRPr="00CF350C" w:rsidTr="007C65F3">
        <w:trPr>
          <w:trHeight w:val="20"/>
        </w:trPr>
        <w:tc>
          <w:tcPr>
            <w:tcW w:w="2943" w:type="dxa"/>
            <w:hideMark/>
          </w:tcPr>
          <w:p w:rsidR="00022983" w:rsidRPr="00CF350C" w:rsidRDefault="00022983" w:rsidP="00DB096B">
            <w:r w:rsidRPr="00CF350C">
              <w:t>Плешаков А.А., Сонин Н.И.</w:t>
            </w:r>
          </w:p>
        </w:tc>
        <w:tc>
          <w:tcPr>
            <w:tcW w:w="2719" w:type="dxa"/>
            <w:hideMark/>
          </w:tcPr>
          <w:p w:rsidR="00022983" w:rsidRPr="00CF350C" w:rsidRDefault="00022983" w:rsidP="00DB096B">
            <w:r w:rsidRPr="00CF350C">
              <w:t>Биология (Природоведение)</w:t>
            </w:r>
          </w:p>
        </w:tc>
        <w:tc>
          <w:tcPr>
            <w:tcW w:w="850" w:type="dxa"/>
            <w:hideMark/>
          </w:tcPr>
          <w:p w:rsidR="00022983" w:rsidRPr="00CF350C" w:rsidRDefault="00022983" w:rsidP="00DB096B">
            <w:r w:rsidRPr="00CF350C">
              <w:t>5</w:t>
            </w:r>
          </w:p>
        </w:tc>
        <w:tc>
          <w:tcPr>
            <w:tcW w:w="2668" w:type="dxa"/>
            <w:hideMark/>
          </w:tcPr>
          <w:p w:rsidR="00022983" w:rsidRPr="00CF350C" w:rsidRDefault="00022983" w:rsidP="00DB096B">
            <w:r w:rsidRPr="00CF350C">
              <w:t>ООО "ДРОФА"</w:t>
            </w:r>
          </w:p>
        </w:tc>
      </w:tr>
      <w:tr w:rsidR="00022983" w:rsidRPr="00CF350C" w:rsidTr="007C65F3">
        <w:trPr>
          <w:trHeight w:val="20"/>
        </w:trPr>
        <w:tc>
          <w:tcPr>
            <w:tcW w:w="2943" w:type="dxa"/>
            <w:hideMark/>
          </w:tcPr>
          <w:p w:rsidR="00022983" w:rsidRPr="00CF350C" w:rsidRDefault="00022983" w:rsidP="00DB096B">
            <w:r w:rsidRPr="00CF350C">
              <w:t>Сонин Н.И., Сонина В.И.</w:t>
            </w:r>
          </w:p>
        </w:tc>
        <w:tc>
          <w:tcPr>
            <w:tcW w:w="2719" w:type="dxa"/>
            <w:hideMark/>
          </w:tcPr>
          <w:p w:rsidR="00022983" w:rsidRPr="00CF350C" w:rsidRDefault="00022983" w:rsidP="00DB096B">
            <w:r w:rsidRPr="00CF350C">
              <w:t>Биология</w:t>
            </w:r>
          </w:p>
        </w:tc>
        <w:tc>
          <w:tcPr>
            <w:tcW w:w="850" w:type="dxa"/>
            <w:hideMark/>
          </w:tcPr>
          <w:p w:rsidR="00022983" w:rsidRPr="00CF350C" w:rsidRDefault="00022983" w:rsidP="00DB096B">
            <w:r w:rsidRPr="00CF350C">
              <w:t>6</w:t>
            </w:r>
          </w:p>
        </w:tc>
        <w:tc>
          <w:tcPr>
            <w:tcW w:w="2668" w:type="dxa"/>
            <w:hideMark/>
          </w:tcPr>
          <w:p w:rsidR="00022983" w:rsidRPr="00CF350C" w:rsidRDefault="00022983" w:rsidP="00DB096B">
            <w:r w:rsidRPr="00CF350C">
              <w:t>ООО "ДРОФА"</w:t>
            </w:r>
          </w:p>
        </w:tc>
      </w:tr>
      <w:tr w:rsidR="00022983" w:rsidRPr="00CF350C" w:rsidTr="007C65F3">
        <w:trPr>
          <w:trHeight w:val="20"/>
        </w:trPr>
        <w:tc>
          <w:tcPr>
            <w:tcW w:w="2943" w:type="dxa"/>
            <w:hideMark/>
          </w:tcPr>
          <w:p w:rsidR="00022983" w:rsidRPr="00CF350C" w:rsidRDefault="00022983" w:rsidP="00DB096B">
            <w:r w:rsidRPr="00CF350C">
              <w:t>Сонин Н.И., Захаров В.Б.</w:t>
            </w:r>
          </w:p>
        </w:tc>
        <w:tc>
          <w:tcPr>
            <w:tcW w:w="2719" w:type="dxa"/>
            <w:hideMark/>
          </w:tcPr>
          <w:p w:rsidR="00022983" w:rsidRPr="00CF350C" w:rsidRDefault="00022983" w:rsidP="00DB096B">
            <w:r w:rsidRPr="00CF350C">
              <w:t>Биология</w:t>
            </w:r>
          </w:p>
        </w:tc>
        <w:tc>
          <w:tcPr>
            <w:tcW w:w="850" w:type="dxa"/>
            <w:hideMark/>
          </w:tcPr>
          <w:p w:rsidR="00022983" w:rsidRPr="00CF350C" w:rsidRDefault="00022983" w:rsidP="00DB096B">
            <w:r w:rsidRPr="00CF350C">
              <w:t>7</w:t>
            </w:r>
          </w:p>
        </w:tc>
        <w:tc>
          <w:tcPr>
            <w:tcW w:w="2668" w:type="dxa"/>
            <w:hideMark/>
          </w:tcPr>
          <w:p w:rsidR="00022983" w:rsidRPr="00CF350C" w:rsidRDefault="00022983" w:rsidP="00DB096B">
            <w:r w:rsidRPr="00CF350C">
              <w:t>ООО "ДРОФА"</w:t>
            </w:r>
          </w:p>
        </w:tc>
      </w:tr>
      <w:tr w:rsidR="00022983" w:rsidRPr="00CF350C" w:rsidTr="007C65F3">
        <w:trPr>
          <w:trHeight w:val="20"/>
        </w:trPr>
        <w:tc>
          <w:tcPr>
            <w:tcW w:w="2943" w:type="dxa"/>
            <w:hideMark/>
          </w:tcPr>
          <w:p w:rsidR="00022983" w:rsidRPr="00CF350C" w:rsidRDefault="00022983" w:rsidP="00DB096B">
            <w:r w:rsidRPr="00CF350C">
              <w:t>Сонин Н.И., Захаров В.Б.</w:t>
            </w:r>
          </w:p>
        </w:tc>
        <w:tc>
          <w:tcPr>
            <w:tcW w:w="2719" w:type="dxa"/>
            <w:hideMark/>
          </w:tcPr>
          <w:p w:rsidR="00022983" w:rsidRPr="00CF350C" w:rsidRDefault="00022983" w:rsidP="00DB096B">
            <w:r w:rsidRPr="00CF350C">
              <w:t>Биология</w:t>
            </w:r>
          </w:p>
        </w:tc>
        <w:tc>
          <w:tcPr>
            <w:tcW w:w="850" w:type="dxa"/>
            <w:hideMark/>
          </w:tcPr>
          <w:p w:rsidR="00022983" w:rsidRPr="00CF350C" w:rsidRDefault="00022983" w:rsidP="00DB096B">
            <w:r w:rsidRPr="00CF350C">
              <w:t>8</w:t>
            </w:r>
          </w:p>
        </w:tc>
        <w:tc>
          <w:tcPr>
            <w:tcW w:w="2668" w:type="dxa"/>
            <w:hideMark/>
          </w:tcPr>
          <w:p w:rsidR="00022983" w:rsidRPr="00CF350C" w:rsidRDefault="00022983" w:rsidP="00DB096B">
            <w:r w:rsidRPr="00CF350C">
              <w:t>ООО "ДРОФА"</w:t>
            </w:r>
          </w:p>
        </w:tc>
      </w:tr>
      <w:tr w:rsidR="00022983" w:rsidRPr="00CF350C" w:rsidTr="007C65F3">
        <w:trPr>
          <w:trHeight w:val="20"/>
        </w:trPr>
        <w:tc>
          <w:tcPr>
            <w:tcW w:w="2943" w:type="dxa"/>
            <w:hideMark/>
          </w:tcPr>
          <w:p w:rsidR="00022983" w:rsidRPr="00CF350C" w:rsidRDefault="00022983" w:rsidP="00DB096B">
            <w:r w:rsidRPr="00CF350C">
              <w:t>Сапин М.Р., Сонин Н.И.</w:t>
            </w:r>
          </w:p>
        </w:tc>
        <w:tc>
          <w:tcPr>
            <w:tcW w:w="2719" w:type="dxa"/>
            <w:hideMark/>
          </w:tcPr>
          <w:p w:rsidR="00022983" w:rsidRPr="00CF350C" w:rsidRDefault="00022983" w:rsidP="00DB096B">
            <w:r w:rsidRPr="00CF350C">
              <w:t>Биология</w:t>
            </w:r>
          </w:p>
        </w:tc>
        <w:tc>
          <w:tcPr>
            <w:tcW w:w="850" w:type="dxa"/>
            <w:hideMark/>
          </w:tcPr>
          <w:p w:rsidR="00022983" w:rsidRPr="00CF350C" w:rsidRDefault="00022983" w:rsidP="00DB096B">
            <w:r w:rsidRPr="00CF350C">
              <w:t>9</w:t>
            </w:r>
          </w:p>
        </w:tc>
        <w:tc>
          <w:tcPr>
            <w:tcW w:w="2668" w:type="dxa"/>
            <w:hideMark/>
          </w:tcPr>
          <w:p w:rsidR="00022983" w:rsidRPr="00CF350C" w:rsidRDefault="00022983" w:rsidP="00DB096B">
            <w:r w:rsidRPr="00CF350C">
              <w:t>ООО "ДРОФА"</w:t>
            </w:r>
          </w:p>
        </w:tc>
      </w:tr>
      <w:tr w:rsidR="00022983" w:rsidRPr="00CF350C" w:rsidTr="007C65F3">
        <w:trPr>
          <w:trHeight w:val="20"/>
        </w:trPr>
        <w:tc>
          <w:tcPr>
            <w:tcW w:w="2943" w:type="dxa"/>
            <w:hideMark/>
          </w:tcPr>
          <w:p w:rsidR="00022983" w:rsidRDefault="00022983" w:rsidP="00FC2D15">
            <w:r>
              <w:t>Г.Е.Рудзитис</w:t>
            </w:r>
          </w:p>
          <w:p w:rsidR="00022983" w:rsidRPr="00CF350C" w:rsidRDefault="00022983" w:rsidP="00FC2D15">
            <w:r>
              <w:t>Ф.Г.Фельдман</w:t>
            </w:r>
          </w:p>
        </w:tc>
        <w:tc>
          <w:tcPr>
            <w:tcW w:w="2719" w:type="dxa"/>
            <w:hideMark/>
          </w:tcPr>
          <w:p w:rsidR="00022983" w:rsidRPr="00CF350C" w:rsidRDefault="00022983" w:rsidP="00FC2D15">
            <w:r w:rsidRPr="00CF350C">
              <w:t>Химия</w:t>
            </w:r>
          </w:p>
        </w:tc>
        <w:tc>
          <w:tcPr>
            <w:tcW w:w="850" w:type="dxa"/>
            <w:hideMark/>
          </w:tcPr>
          <w:p w:rsidR="00022983" w:rsidRPr="00CF350C" w:rsidRDefault="00022983" w:rsidP="00FC2D15">
            <w:r w:rsidRPr="00CF350C">
              <w:t>8</w:t>
            </w:r>
          </w:p>
        </w:tc>
        <w:tc>
          <w:tcPr>
            <w:tcW w:w="2668" w:type="dxa"/>
            <w:hideMark/>
          </w:tcPr>
          <w:p w:rsidR="00022983" w:rsidRPr="00CF350C" w:rsidRDefault="00022983" w:rsidP="00FC2D15">
            <w:r w:rsidRPr="00CF350C">
              <w:t>ОАО "Издательство" Просвещение"</w:t>
            </w:r>
          </w:p>
        </w:tc>
      </w:tr>
      <w:tr w:rsidR="00022983" w:rsidRPr="00CF350C" w:rsidTr="007C65F3">
        <w:trPr>
          <w:trHeight w:val="20"/>
        </w:trPr>
        <w:tc>
          <w:tcPr>
            <w:tcW w:w="2943" w:type="dxa"/>
          </w:tcPr>
          <w:p w:rsidR="00022983" w:rsidRDefault="00022983" w:rsidP="00FC2D15">
            <w:r>
              <w:t>Г.Е.Рудзитис</w:t>
            </w:r>
          </w:p>
          <w:p w:rsidR="00022983" w:rsidRPr="00CF350C" w:rsidRDefault="00022983" w:rsidP="00FC2D15">
            <w:r>
              <w:t>Ф.Г.Фельдман</w:t>
            </w:r>
          </w:p>
        </w:tc>
        <w:tc>
          <w:tcPr>
            <w:tcW w:w="2719" w:type="dxa"/>
            <w:hideMark/>
          </w:tcPr>
          <w:p w:rsidR="00022983" w:rsidRPr="00CF350C" w:rsidRDefault="00022983" w:rsidP="00FC2D15">
            <w:r w:rsidRPr="00CF350C">
              <w:t>Химия</w:t>
            </w:r>
          </w:p>
        </w:tc>
        <w:tc>
          <w:tcPr>
            <w:tcW w:w="850" w:type="dxa"/>
            <w:hideMark/>
          </w:tcPr>
          <w:p w:rsidR="00022983" w:rsidRPr="00CF350C" w:rsidRDefault="00022983" w:rsidP="00FC2D15">
            <w:r w:rsidRPr="00CF350C">
              <w:t>9</w:t>
            </w:r>
          </w:p>
        </w:tc>
        <w:tc>
          <w:tcPr>
            <w:tcW w:w="2668" w:type="dxa"/>
            <w:hideMark/>
          </w:tcPr>
          <w:p w:rsidR="00022983" w:rsidRPr="00CF350C" w:rsidRDefault="00022983" w:rsidP="00FC2D15">
            <w:r w:rsidRPr="00CF350C">
              <w:t>ОАО "Издательство" Просвещение"</w:t>
            </w:r>
          </w:p>
        </w:tc>
      </w:tr>
      <w:tr w:rsidR="00022983" w:rsidRPr="00CF350C" w:rsidTr="007C65F3">
        <w:trPr>
          <w:trHeight w:val="20"/>
        </w:trPr>
        <w:tc>
          <w:tcPr>
            <w:tcW w:w="2943" w:type="dxa"/>
            <w:hideMark/>
          </w:tcPr>
          <w:p w:rsidR="00022983" w:rsidRPr="00CF350C" w:rsidRDefault="003815FA" w:rsidP="00FC2D15">
            <w:r>
              <w:t>С.П.Ломов</w:t>
            </w:r>
            <w:proofErr w:type="gramStart"/>
            <w:r>
              <w:t>,С</w:t>
            </w:r>
            <w:proofErr w:type="gramEnd"/>
            <w:r>
              <w:t>.Е.Игнатьев</w:t>
            </w:r>
            <w:r w:rsidR="00022983" w:rsidRPr="00CF350C">
              <w:t>.</w:t>
            </w:r>
          </w:p>
        </w:tc>
        <w:tc>
          <w:tcPr>
            <w:tcW w:w="2719" w:type="dxa"/>
            <w:hideMark/>
          </w:tcPr>
          <w:p w:rsidR="00022983" w:rsidRPr="00CF350C" w:rsidRDefault="00022983" w:rsidP="00FC2D15">
            <w:r w:rsidRPr="00CF350C">
              <w:t>Изобразительное искусство</w:t>
            </w:r>
            <w:r w:rsidR="003815FA">
              <w:t>-2ч</w:t>
            </w:r>
          </w:p>
        </w:tc>
        <w:tc>
          <w:tcPr>
            <w:tcW w:w="850" w:type="dxa"/>
            <w:hideMark/>
          </w:tcPr>
          <w:p w:rsidR="00022983" w:rsidRPr="00CF350C" w:rsidRDefault="00022983" w:rsidP="00FC2D15">
            <w:r w:rsidRPr="00CF350C">
              <w:t>5</w:t>
            </w:r>
          </w:p>
        </w:tc>
        <w:tc>
          <w:tcPr>
            <w:tcW w:w="2668" w:type="dxa"/>
            <w:hideMark/>
          </w:tcPr>
          <w:p w:rsidR="00022983" w:rsidRPr="00CF350C" w:rsidRDefault="003815FA" w:rsidP="00FC2D15">
            <w:r w:rsidRPr="00CF350C">
              <w:t>ООО "ДРОФА</w:t>
            </w:r>
          </w:p>
        </w:tc>
      </w:tr>
      <w:tr w:rsidR="00022983" w:rsidRPr="00CF350C" w:rsidTr="007C65F3">
        <w:trPr>
          <w:trHeight w:val="20"/>
        </w:trPr>
        <w:tc>
          <w:tcPr>
            <w:tcW w:w="2943" w:type="dxa"/>
            <w:hideMark/>
          </w:tcPr>
          <w:p w:rsidR="00022983" w:rsidRPr="00CF350C" w:rsidRDefault="003815FA" w:rsidP="00FC2D15">
            <w:r>
              <w:t>С.П.Ломов</w:t>
            </w:r>
            <w:proofErr w:type="gramStart"/>
            <w:r>
              <w:t>,С</w:t>
            </w:r>
            <w:proofErr w:type="gramEnd"/>
            <w:r>
              <w:t>.Е.Игнатьев</w:t>
            </w:r>
          </w:p>
        </w:tc>
        <w:tc>
          <w:tcPr>
            <w:tcW w:w="2719" w:type="dxa"/>
            <w:hideMark/>
          </w:tcPr>
          <w:p w:rsidR="00022983" w:rsidRPr="00CF350C" w:rsidRDefault="00022983" w:rsidP="00FC2D15">
            <w:r w:rsidRPr="00CF350C">
              <w:t>Изобразительное искусство</w:t>
            </w:r>
            <w:r w:rsidR="003815FA">
              <w:t>-2ч</w:t>
            </w:r>
          </w:p>
        </w:tc>
        <w:tc>
          <w:tcPr>
            <w:tcW w:w="850" w:type="dxa"/>
            <w:hideMark/>
          </w:tcPr>
          <w:p w:rsidR="00022983" w:rsidRPr="00CF350C" w:rsidRDefault="00022983" w:rsidP="00FC2D15">
            <w:r w:rsidRPr="00CF350C">
              <w:t>6</w:t>
            </w:r>
          </w:p>
        </w:tc>
        <w:tc>
          <w:tcPr>
            <w:tcW w:w="2668" w:type="dxa"/>
            <w:hideMark/>
          </w:tcPr>
          <w:p w:rsidR="00022983" w:rsidRPr="00CF350C" w:rsidRDefault="003815FA" w:rsidP="00FC2D15">
            <w:r w:rsidRPr="00CF350C">
              <w:t>ООО "ДРОФА</w:t>
            </w:r>
          </w:p>
        </w:tc>
      </w:tr>
      <w:tr w:rsidR="00022983" w:rsidRPr="00CF350C" w:rsidTr="007C65F3">
        <w:trPr>
          <w:trHeight w:val="20"/>
        </w:trPr>
        <w:tc>
          <w:tcPr>
            <w:tcW w:w="2943" w:type="dxa"/>
            <w:hideMark/>
          </w:tcPr>
          <w:p w:rsidR="00022983" w:rsidRPr="00CF350C" w:rsidRDefault="007C65F3" w:rsidP="00FC2D15">
            <w:r>
              <w:t>С.П.Ломов</w:t>
            </w:r>
            <w:proofErr w:type="gramStart"/>
            <w:r>
              <w:t>,С</w:t>
            </w:r>
            <w:proofErr w:type="gramEnd"/>
            <w:r>
              <w:t>.Е.Игнатьев</w:t>
            </w:r>
            <w:r w:rsidRPr="00CF350C">
              <w:t xml:space="preserve"> </w:t>
            </w:r>
            <w:r w:rsidR="00022983" w:rsidRPr="00CF350C">
              <w:t xml:space="preserve">. </w:t>
            </w:r>
          </w:p>
        </w:tc>
        <w:tc>
          <w:tcPr>
            <w:tcW w:w="2719" w:type="dxa"/>
            <w:hideMark/>
          </w:tcPr>
          <w:p w:rsidR="00022983" w:rsidRPr="00CF350C" w:rsidRDefault="00022983" w:rsidP="00FC2D15">
            <w:r w:rsidRPr="00CF350C">
              <w:t>Изобразительное искусство</w:t>
            </w:r>
          </w:p>
        </w:tc>
        <w:tc>
          <w:tcPr>
            <w:tcW w:w="850" w:type="dxa"/>
            <w:hideMark/>
          </w:tcPr>
          <w:p w:rsidR="00022983" w:rsidRPr="00CF350C" w:rsidRDefault="00022983" w:rsidP="00FC2D15">
            <w:r w:rsidRPr="00CF350C">
              <w:t>7</w:t>
            </w:r>
          </w:p>
        </w:tc>
        <w:tc>
          <w:tcPr>
            <w:tcW w:w="2668" w:type="dxa"/>
            <w:hideMark/>
          </w:tcPr>
          <w:p w:rsidR="00022983" w:rsidRPr="00CF350C" w:rsidRDefault="007C65F3" w:rsidP="00FC2D15">
            <w:r w:rsidRPr="00CF350C">
              <w:t>ООО "ДРОФА"</w:t>
            </w:r>
          </w:p>
        </w:tc>
      </w:tr>
      <w:tr w:rsidR="00022983" w:rsidRPr="00CF350C" w:rsidTr="007C65F3">
        <w:trPr>
          <w:trHeight w:val="20"/>
        </w:trPr>
        <w:tc>
          <w:tcPr>
            <w:tcW w:w="2943" w:type="dxa"/>
            <w:hideMark/>
          </w:tcPr>
          <w:p w:rsidR="00022983" w:rsidRPr="00CF350C" w:rsidRDefault="00022983" w:rsidP="00FC2D15">
            <w:r w:rsidRPr="00CF350C">
              <w:t>Науменко Т.И., Алеев В.В.</w:t>
            </w:r>
          </w:p>
        </w:tc>
        <w:tc>
          <w:tcPr>
            <w:tcW w:w="2719" w:type="dxa"/>
            <w:hideMark/>
          </w:tcPr>
          <w:p w:rsidR="00022983" w:rsidRPr="00CF350C" w:rsidRDefault="00022983" w:rsidP="00FC2D15">
            <w:r w:rsidRPr="00CF350C">
              <w:t>Искусство. Музыка</w:t>
            </w:r>
          </w:p>
        </w:tc>
        <w:tc>
          <w:tcPr>
            <w:tcW w:w="850" w:type="dxa"/>
            <w:hideMark/>
          </w:tcPr>
          <w:p w:rsidR="00022983" w:rsidRPr="00CF350C" w:rsidRDefault="00022983" w:rsidP="00FC2D15">
            <w:r w:rsidRPr="00CF350C">
              <w:t>5</w:t>
            </w:r>
          </w:p>
        </w:tc>
        <w:tc>
          <w:tcPr>
            <w:tcW w:w="2668" w:type="dxa"/>
            <w:hideMark/>
          </w:tcPr>
          <w:p w:rsidR="00022983" w:rsidRPr="00CF350C" w:rsidRDefault="00022983" w:rsidP="00FC2D15">
            <w:r w:rsidRPr="00CF350C">
              <w:t>ООО "ДРОФА"</w:t>
            </w:r>
          </w:p>
        </w:tc>
      </w:tr>
      <w:tr w:rsidR="00022983" w:rsidRPr="00CF350C" w:rsidTr="007C65F3">
        <w:trPr>
          <w:trHeight w:val="20"/>
        </w:trPr>
        <w:tc>
          <w:tcPr>
            <w:tcW w:w="2943" w:type="dxa"/>
            <w:hideMark/>
          </w:tcPr>
          <w:p w:rsidR="00022983" w:rsidRPr="00CF350C" w:rsidRDefault="00022983" w:rsidP="00FC2D15">
            <w:r w:rsidRPr="00CF350C">
              <w:t>Науменко Т.И., Алеев В.В.</w:t>
            </w:r>
          </w:p>
        </w:tc>
        <w:tc>
          <w:tcPr>
            <w:tcW w:w="2719" w:type="dxa"/>
            <w:hideMark/>
          </w:tcPr>
          <w:p w:rsidR="00022983" w:rsidRPr="00CF350C" w:rsidRDefault="00022983" w:rsidP="00FC2D15">
            <w:r w:rsidRPr="00CF350C">
              <w:t>Искусство. Музыка</w:t>
            </w:r>
          </w:p>
        </w:tc>
        <w:tc>
          <w:tcPr>
            <w:tcW w:w="850" w:type="dxa"/>
            <w:hideMark/>
          </w:tcPr>
          <w:p w:rsidR="00022983" w:rsidRPr="00CF350C" w:rsidRDefault="00022983" w:rsidP="00FC2D15">
            <w:r w:rsidRPr="00CF350C">
              <w:t>6</w:t>
            </w:r>
          </w:p>
        </w:tc>
        <w:tc>
          <w:tcPr>
            <w:tcW w:w="2668" w:type="dxa"/>
            <w:hideMark/>
          </w:tcPr>
          <w:p w:rsidR="00022983" w:rsidRPr="00CF350C" w:rsidRDefault="00022983" w:rsidP="00FC2D15">
            <w:r w:rsidRPr="00CF350C">
              <w:t>ООО "ДРОФА"</w:t>
            </w:r>
          </w:p>
        </w:tc>
      </w:tr>
      <w:tr w:rsidR="00022983" w:rsidRPr="00CF350C" w:rsidTr="007C65F3">
        <w:trPr>
          <w:trHeight w:val="20"/>
        </w:trPr>
        <w:tc>
          <w:tcPr>
            <w:tcW w:w="2943" w:type="dxa"/>
            <w:hideMark/>
          </w:tcPr>
          <w:p w:rsidR="00022983" w:rsidRPr="00CF350C" w:rsidRDefault="00022983" w:rsidP="00FC2D15">
            <w:r w:rsidRPr="00CF350C">
              <w:lastRenderedPageBreak/>
              <w:t>Науменко Т.И., Алеев В.В.</w:t>
            </w:r>
          </w:p>
        </w:tc>
        <w:tc>
          <w:tcPr>
            <w:tcW w:w="2719" w:type="dxa"/>
            <w:hideMark/>
          </w:tcPr>
          <w:p w:rsidR="00022983" w:rsidRPr="00CF350C" w:rsidRDefault="00022983" w:rsidP="00FC2D15">
            <w:r w:rsidRPr="00CF350C">
              <w:t>Искусство. Музыка</w:t>
            </w:r>
          </w:p>
        </w:tc>
        <w:tc>
          <w:tcPr>
            <w:tcW w:w="850" w:type="dxa"/>
            <w:hideMark/>
          </w:tcPr>
          <w:p w:rsidR="00022983" w:rsidRPr="00CF350C" w:rsidRDefault="00022983" w:rsidP="00FC2D15">
            <w:r w:rsidRPr="00CF350C">
              <w:t>7</w:t>
            </w:r>
          </w:p>
        </w:tc>
        <w:tc>
          <w:tcPr>
            <w:tcW w:w="2668" w:type="dxa"/>
            <w:hideMark/>
          </w:tcPr>
          <w:p w:rsidR="00022983" w:rsidRPr="00CF350C" w:rsidRDefault="00022983" w:rsidP="00FC2D15">
            <w:r w:rsidRPr="00CF350C">
              <w:t>ООО "ДРОФА"</w:t>
            </w:r>
          </w:p>
        </w:tc>
      </w:tr>
      <w:tr w:rsidR="00022983" w:rsidRPr="00CF350C" w:rsidTr="007C65F3">
        <w:trPr>
          <w:trHeight w:val="20"/>
        </w:trPr>
        <w:tc>
          <w:tcPr>
            <w:tcW w:w="2943" w:type="dxa"/>
            <w:hideMark/>
          </w:tcPr>
          <w:p w:rsidR="00022983" w:rsidRPr="00CF350C" w:rsidRDefault="007C65F3" w:rsidP="00FC2D15">
            <w:r>
              <w:t>И.В.Афонин</w:t>
            </w:r>
            <w:proofErr w:type="gramStart"/>
            <w:r>
              <w:t>,В</w:t>
            </w:r>
            <w:proofErr w:type="gramEnd"/>
            <w:r>
              <w:t>.А.Блинов</w:t>
            </w:r>
          </w:p>
        </w:tc>
        <w:tc>
          <w:tcPr>
            <w:tcW w:w="2719" w:type="dxa"/>
            <w:hideMark/>
          </w:tcPr>
          <w:p w:rsidR="00022983" w:rsidRPr="00CF350C" w:rsidRDefault="00022983" w:rsidP="00FC2D15">
            <w:r w:rsidRPr="00CF350C">
              <w:t xml:space="preserve"> Технология. 5 класс. </w:t>
            </w:r>
          </w:p>
        </w:tc>
        <w:tc>
          <w:tcPr>
            <w:tcW w:w="850" w:type="dxa"/>
            <w:hideMark/>
          </w:tcPr>
          <w:p w:rsidR="00022983" w:rsidRPr="00CF350C" w:rsidRDefault="00022983" w:rsidP="00FC2D15">
            <w:r w:rsidRPr="00CF350C">
              <w:t>5</w:t>
            </w:r>
          </w:p>
        </w:tc>
        <w:tc>
          <w:tcPr>
            <w:tcW w:w="2668" w:type="dxa"/>
            <w:hideMark/>
          </w:tcPr>
          <w:p w:rsidR="00022983" w:rsidRPr="00CF350C" w:rsidRDefault="007C65F3" w:rsidP="00FC2D15">
            <w:r w:rsidRPr="00CF350C">
              <w:t>ООО "ДРОФА</w:t>
            </w:r>
          </w:p>
        </w:tc>
      </w:tr>
      <w:tr w:rsidR="007C65F3" w:rsidRPr="00CF350C" w:rsidTr="007C65F3">
        <w:trPr>
          <w:trHeight w:val="20"/>
        </w:trPr>
        <w:tc>
          <w:tcPr>
            <w:tcW w:w="2943" w:type="dxa"/>
          </w:tcPr>
          <w:p w:rsidR="007C65F3" w:rsidRDefault="007C65F3" w:rsidP="00FC2D15">
            <w:r>
              <w:t>А.О.Кожина</w:t>
            </w:r>
            <w:proofErr w:type="gramStart"/>
            <w:r>
              <w:t>,Е</w:t>
            </w:r>
            <w:proofErr w:type="gramEnd"/>
            <w:r>
              <w:t>.Н.Кудакова</w:t>
            </w:r>
          </w:p>
        </w:tc>
        <w:tc>
          <w:tcPr>
            <w:tcW w:w="2719" w:type="dxa"/>
          </w:tcPr>
          <w:p w:rsidR="007C65F3" w:rsidRPr="00CF350C" w:rsidRDefault="007C65F3" w:rsidP="00FC2D15">
            <w:r>
              <w:t>Технология 5класс</w:t>
            </w:r>
          </w:p>
        </w:tc>
        <w:tc>
          <w:tcPr>
            <w:tcW w:w="850" w:type="dxa"/>
          </w:tcPr>
          <w:p w:rsidR="007C65F3" w:rsidRPr="00CF350C" w:rsidRDefault="007C65F3" w:rsidP="00FC2D15"/>
        </w:tc>
        <w:tc>
          <w:tcPr>
            <w:tcW w:w="2668" w:type="dxa"/>
          </w:tcPr>
          <w:p w:rsidR="007C65F3" w:rsidRPr="00CF350C" w:rsidRDefault="007C65F3" w:rsidP="00FC2D15">
            <w:r w:rsidRPr="00CF350C">
              <w:t>ООО "ДРОФА</w:t>
            </w:r>
          </w:p>
        </w:tc>
      </w:tr>
      <w:tr w:rsidR="00022983" w:rsidRPr="00CF350C" w:rsidTr="007C65F3">
        <w:trPr>
          <w:trHeight w:val="20"/>
        </w:trPr>
        <w:tc>
          <w:tcPr>
            <w:tcW w:w="2943" w:type="dxa"/>
            <w:hideMark/>
          </w:tcPr>
          <w:p w:rsidR="007C65F3" w:rsidRDefault="007C65F3" w:rsidP="00FC2D15">
            <w:r>
              <w:t>И.В.Афонин</w:t>
            </w:r>
            <w:proofErr w:type="gramStart"/>
            <w:r>
              <w:t>,В</w:t>
            </w:r>
            <w:proofErr w:type="gramEnd"/>
            <w:r>
              <w:t>.А.Блинов</w:t>
            </w:r>
            <w:r w:rsidRPr="00CF350C">
              <w:t xml:space="preserve"> </w:t>
            </w:r>
            <w:r>
              <w:t xml:space="preserve"> </w:t>
            </w:r>
            <w:r>
              <w:t>А.О.Кожина,Е.Н.Кудакова</w:t>
            </w:r>
          </w:p>
          <w:p w:rsidR="00022983" w:rsidRPr="00CF350C" w:rsidRDefault="00022983" w:rsidP="00FC2D15">
            <w:r w:rsidRPr="00CF350C">
              <w:t xml:space="preserve">. </w:t>
            </w:r>
          </w:p>
        </w:tc>
        <w:tc>
          <w:tcPr>
            <w:tcW w:w="2719" w:type="dxa"/>
            <w:hideMark/>
          </w:tcPr>
          <w:p w:rsidR="00022983" w:rsidRDefault="007C65F3" w:rsidP="00FC2D15">
            <w:r>
              <w:t xml:space="preserve"> Технология. 6 класс.</w:t>
            </w:r>
          </w:p>
          <w:p w:rsidR="007C65F3" w:rsidRPr="00CF350C" w:rsidRDefault="00673835" w:rsidP="00FC2D15">
            <w:r>
              <w:t>Технология. 6 класс</w:t>
            </w:r>
          </w:p>
        </w:tc>
        <w:tc>
          <w:tcPr>
            <w:tcW w:w="850" w:type="dxa"/>
            <w:hideMark/>
          </w:tcPr>
          <w:p w:rsidR="00022983" w:rsidRPr="00CF350C" w:rsidRDefault="00022983" w:rsidP="00FC2D15">
            <w:r w:rsidRPr="00CF350C">
              <w:t>6</w:t>
            </w:r>
          </w:p>
        </w:tc>
        <w:tc>
          <w:tcPr>
            <w:tcW w:w="2668" w:type="dxa"/>
            <w:hideMark/>
          </w:tcPr>
          <w:p w:rsidR="00022983" w:rsidRPr="00CF350C" w:rsidRDefault="007C65F3" w:rsidP="00FC2D15">
            <w:r w:rsidRPr="00CF350C">
              <w:t>ООО "ДРОФА</w:t>
            </w:r>
          </w:p>
        </w:tc>
      </w:tr>
      <w:tr w:rsidR="00022983" w:rsidRPr="00CF350C" w:rsidTr="007C65F3">
        <w:trPr>
          <w:trHeight w:val="20"/>
        </w:trPr>
        <w:tc>
          <w:tcPr>
            <w:tcW w:w="2943" w:type="dxa"/>
            <w:hideMark/>
          </w:tcPr>
          <w:p w:rsidR="00673835" w:rsidRDefault="00673835" w:rsidP="00673835">
            <w:r>
              <w:t>И.В.Афонин</w:t>
            </w:r>
            <w:proofErr w:type="gramStart"/>
            <w:r>
              <w:t>,В</w:t>
            </w:r>
            <w:proofErr w:type="gramEnd"/>
            <w:r>
              <w:t>.А.Блинов</w:t>
            </w:r>
            <w:r w:rsidRPr="00CF350C">
              <w:t xml:space="preserve"> </w:t>
            </w:r>
            <w:r>
              <w:t xml:space="preserve"> А.О.Кожина,Е.Н.Кудакова</w:t>
            </w:r>
          </w:p>
          <w:p w:rsidR="00022983" w:rsidRPr="00CF350C" w:rsidRDefault="00022983" w:rsidP="00FC2D15">
            <w:r w:rsidRPr="00CF350C">
              <w:t xml:space="preserve">. </w:t>
            </w:r>
          </w:p>
        </w:tc>
        <w:tc>
          <w:tcPr>
            <w:tcW w:w="2719" w:type="dxa"/>
            <w:hideMark/>
          </w:tcPr>
          <w:p w:rsidR="00022983" w:rsidRPr="00CF350C" w:rsidRDefault="00022983" w:rsidP="00FC2D15">
            <w:r w:rsidRPr="00CF350C">
              <w:t xml:space="preserve"> Технология. 7 класс. </w:t>
            </w:r>
          </w:p>
        </w:tc>
        <w:tc>
          <w:tcPr>
            <w:tcW w:w="850" w:type="dxa"/>
            <w:hideMark/>
          </w:tcPr>
          <w:p w:rsidR="00022983" w:rsidRPr="00CF350C" w:rsidRDefault="00022983" w:rsidP="00FC2D15">
            <w:r w:rsidRPr="00CF350C">
              <w:t>7</w:t>
            </w:r>
          </w:p>
        </w:tc>
        <w:tc>
          <w:tcPr>
            <w:tcW w:w="2668" w:type="dxa"/>
            <w:hideMark/>
          </w:tcPr>
          <w:p w:rsidR="00022983" w:rsidRPr="00CF350C" w:rsidRDefault="00673835" w:rsidP="00FC2D15">
            <w:r w:rsidRPr="00CF350C">
              <w:t>ООО "ДРОФА</w:t>
            </w:r>
          </w:p>
        </w:tc>
      </w:tr>
      <w:tr w:rsidR="00022983" w:rsidRPr="00CF350C" w:rsidTr="007C65F3">
        <w:trPr>
          <w:trHeight w:val="20"/>
        </w:trPr>
        <w:tc>
          <w:tcPr>
            <w:tcW w:w="2943" w:type="dxa"/>
            <w:hideMark/>
          </w:tcPr>
          <w:p w:rsidR="00673835" w:rsidRDefault="00673835" w:rsidP="00673835">
            <w:r>
              <w:t>И.В.Афонин</w:t>
            </w:r>
            <w:proofErr w:type="gramStart"/>
            <w:r>
              <w:t>,В</w:t>
            </w:r>
            <w:proofErr w:type="gramEnd"/>
            <w:r>
              <w:t>.А.Блинов</w:t>
            </w:r>
            <w:r w:rsidRPr="00CF350C">
              <w:t xml:space="preserve"> </w:t>
            </w:r>
            <w:r>
              <w:t xml:space="preserve"> А.О.Кожина,Е.Н.Кудакова</w:t>
            </w:r>
          </w:p>
          <w:p w:rsidR="00022983" w:rsidRPr="00CF350C" w:rsidRDefault="00022983" w:rsidP="00FC2D15"/>
        </w:tc>
        <w:tc>
          <w:tcPr>
            <w:tcW w:w="2719" w:type="dxa"/>
            <w:hideMark/>
          </w:tcPr>
          <w:p w:rsidR="00022983" w:rsidRPr="00CF350C" w:rsidRDefault="00022983" w:rsidP="00FC2D15">
            <w:r w:rsidRPr="00CF350C">
              <w:t xml:space="preserve"> Технология. 8 класс. </w:t>
            </w:r>
          </w:p>
        </w:tc>
        <w:tc>
          <w:tcPr>
            <w:tcW w:w="850" w:type="dxa"/>
            <w:hideMark/>
          </w:tcPr>
          <w:p w:rsidR="00022983" w:rsidRPr="00CF350C" w:rsidRDefault="00022983" w:rsidP="00FC2D15">
            <w:r w:rsidRPr="00CF350C">
              <w:t>8</w:t>
            </w:r>
          </w:p>
        </w:tc>
        <w:tc>
          <w:tcPr>
            <w:tcW w:w="2668" w:type="dxa"/>
            <w:hideMark/>
          </w:tcPr>
          <w:p w:rsidR="00022983" w:rsidRPr="00CF350C" w:rsidRDefault="00673835" w:rsidP="00FC2D15">
            <w:r w:rsidRPr="00CF350C">
              <w:t>ООО "ДРОФА</w:t>
            </w:r>
          </w:p>
        </w:tc>
      </w:tr>
      <w:tr w:rsidR="00022983" w:rsidRPr="00CF350C" w:rsidTr="007C65F3">
        <w:trPr>
          <w:trHeight w:val="20"/>
        </w:trPr>
        <w:tc>
          <w:tcPr>
            <w:tcW w:w="2943" w:type="dxa"/>
          </w:tcPr>
          <w:p w:rsidR="00673835" w:rsidRDefault="00673835" w:rsidP="00673835">
            <w:r>
              <w:t>И.В.Афонин</w:t>
            </w:r>
            <w:proofErr w:type="gramStart"/>
            <w:r>
              <w:t>,В</w:t>
            </w:r>
            <w:proofErr w:type="gramEnd"/>
            <w:r>
              <w:t>.А.Блинов</w:t>
            </w:r>
            <w:r w:rsidRPr="00CF350C">
              <w:t xml:space="preserve"> </w:t>
            </w:r>
            <w:r>
              <w:t xml:space="preserve"> А.О.Кожина,Е.Н.Кудакова</w:t>
            </w:r>
          </w:p>
          <w:p w:rsidR="00022983" w:rsidRPr="00906EB6" w:rsidRDefault="00022983" w:rsidP="00FC2D15">
            <w:pPr>
              <w:rPr>
                <w:color w:val="000000"/>
              </w:rPr>
            </w:pPr>
          </w:p>
        </w:tc>
        <w:tc>
          <w:tcPr>
            <w:tcW w:w="2719" w:type="dxa"/>
          </w:tcPr>
          <w:p w:rsidR="00022983" w:rsidRPr="00906EB6" w:rsidRDefault="00022983" w:rsidP="00FC2D15">
            <w:pPr>
              <w:rPr>
                <w:color w:val="000000"/>
              </w:rPr>
            </w:pPr>
            <w:r w:rsidRPr="00906EB6">
              <w:rPr>
                <w:color w:val="000000"/>
              </w:rPr>
              <w:t>Технология 10-11</w:t>
            </w:r>
          </w:p>
        </w:tc>
        <w:tc>
          <w:tcPr>
            <w:tcW w:w="850" w:type="dxa"/>
          </w:tcPr>
          <w:p w:rsidR="00022983" w:rsidRPr="00906EB6" w:rsidRDefault="00022983" w:rsidP="00FC2D15">
            <w:pPr>
              <w:rPr>
                <w:color w:val="000000"/>
              </w:rPr>
            </w:pPr>
            <w:r w:rsidRPr="00906EB6">
              <w:rPr>
                <w:color w:val="000000"/>
              </w:rPr>
              <w:t>10-11</w:t>
            </w:r>
          </w:p>
        </w:tc>
        <w:tc>
          <w:tcPr>
            <w:tcW w:w="2668" w:type="dxa"/>
          </w:tcPr>
          <w:p w:rsidR="00022983" w:rsidRPr="00906EB6" w:rsidRDefault="00673835" w:rsidP="00FC2D15">
            <w:pPr>
              <w:rPr>
                <w:color w:val="000000"/>
              </w:rPr>
            </w:pPr>
            <w:r w:rsidRPr="00CF350C">
              <w:t>ООО "ДРОФА</w:t>
            </w:r>
          </w:p>
        </w:tc>
      </w:tr>
      <w:tr w:rsidR="00022983" w:rsidRPr="00CF350C" w:rsidTr="007C65F3">
        <w:trPr>
          <w:trHeight w:val="20"/>
        </w:trPr>
        <w:tc>
          <w:tcPr>
            <w:tcW w:w="2943" w:type="dxa"/>
            <w:hideMark/>
          </w:tcPr>
          <w:p w:rsidR="00022983" w:rsidRPr="00CF350C" w:rsidRDefault="00022983" w:rsidP="00FC2D15">
            <w:r>
              <w:t>Г.И.Погадаев</w:t>
            </w:r>
            <w:r w:rsidRPr="00CF350C">
              <w:t>.</w:t>
            </w:r>
          </w:p>
        </w:tc>
        <w:tc>
          <w:tcPr>
            <w:tcW w:w="2719" w:type="dxa"/>
            <w:hideMark/>
          </w:tcPr>
          <w:p w:rsidR="00022983" w:rsidRPr="00CF350C" w:rsidRDefault="00022983" w:rsidP="00FC2D15">
            <w:r w:rsidRPr="00CF350C">
              <w:t>Физическая культура</w:t>
            </w:r>
          </w:p>
        </w:tc>
        <w:tc>
          <w:tcPr>
            <w:tcW w:w="850" w:type="dxa"/>
            <w:hideMark/>
          </w:tcPr>
          <w:p w:rsidR="00022983" w:rsidRPr="00CF350C" w:rsidRDefault="00022983" w:rsidP="00FC2D15">
            <w:r w:rsidRPr="00CF350C">
              <w:t>5</w:t>
            </w:r>
            <w:r>
              <w:t>-6</w:t>
            </w:r>
          </w:p>
        </w:tc>
        <w:tc>
          <w:tcPr>
            <w:tcW w:w="2668" w:type="dxa"/>
            <w:hideMark/>
          </w:tcPr>
          <w:p w:rsidR="00022983" w:rsidRPr="00CF350C" w:rsidRDefault="00022983" w:rsidP="00FC2D15">
            <w:r>
              <w:t>«ДРОФА</w:t>
            </w:r>
            <w:r w:rsidRPr="00CF350C">
              <w:t>"</w:t>
            </w:r>
          </w:p>
        </w:tc>
      </w:tr>
      <w:tr w:rsidR="00022983" w:rsidRPr="00CF350C" w:rsidTr="007C65F3">
        <w:trPr>
          <w:trHeight w:val="20"/>
        </w:trPr>
        <w:tc>
          <w:tcPr>
            <w:tcW w:w="2943" w:type="dxa"/>
            <w:hideMark/>
          </w:tcPr>
          <w:p w:rsidR="00022983" w:rsidRPr="00CF350C" w:rsidRDefault="00022983" w:rsidP="00FC2D15">
            <w:r w:rsidRPr="00CF350C">
              <w:t>Матвеев А.П.</w:t>
            </w:r>
          </w:p>
        </w:tc>
        <w:tc>
          <w:tcPr>
            <w:tcW w:w="2719" w:type="dxa"/>
            <w:hideMark/>
          </w:tcPr>
          <w:p w:rsidR="00022983" w:rsidRPr="00CF350C" w:rsidRDefault="00022983" w:rsidP="00FC2D15">
            <w:r w:rsidRPr="00CF350C">
              <w:t>Физическая культура</w:t>
            </w:r>
          </w:p>
        </w:tc>
        <w:tc>
          <w:tcPr>
            <w:tcW w:w="850" w:type="dxa"/>
            <w:hideMark/>
          </w:tcPr>
          <w:p w:rsidR="00022983" w:rsidRPr="00CF350C" w:rsidRDefault="00022983" w:rsidP="00FC2D15">
            <w:r>
              <w:t xml:space="preserve"> </w:t>
            </w:r>
            <w:r w:rsidRPr="00CF350C">
              <w:t xml:space="preserve"> 7</w:t>
            </w:r>
          </w:p>
        </w:tc>
        <w:tc>
          <w:tcPr>
            <w:tcW w:w="2668" w:type="dxa"/>
            <w:hideMark/>
          </w:tcPr>
          <w:p w:rsidR="00022983" w:rsidRPr="00CF350C" w:rsidRDefault="00022983" w:rsidP="00FC2D15">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FC2D15">
            <w:r w:rsidRPr="00CF350C">
              <w:t>Лях В.И</w:t>
            </w:r>
          </w:p>
        </w:tc>
        <w:tc>
          <w:tcPr>
            <w:tcW w:w="2719" w:type="dxa"/>
            <w:hideMark/>
          </w:tcPr>
          <w:p w:rsidR="00022983" w:rsidRPr="00CF350C" w:rsidRDefault="00022983" w:rsidP="00FC2D15">
            <w:r w:rsidRPr="00CF350C">
              <w:t>Физическая культура</w:t>
            </w:r>
          </w:p>
        </w:tc>
        <w:tc>
          <w:tcPr>
            <w:tcW w:w="850" w:type="dxa"/>
            <w:hideMark/>
          </w:tcPr>
          <w:p w:rsidR="00022983" w:rsidRPr="00CF350C" w:rsidRDefault="00022983" w:rsidP="00FC2D15">
            <w:r w:rsidRPr="00CF350C">
              <w:t xml:space="preserve"> 8 - 9</w:t>
            </w:r>
          </w:p>
        </w:tc>
        <w:tc>
          <w:tcPr>
            <w:tcW w:w="2668" w:type="dxa"/>
            <w:hideMark/>
          </w:tcPr>
          <w:p w:rsidR="00022983" w:rsidRPr="00CF350C" w:rsidRDefault="00022983" w:rsidP="00FC2D15">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FC2D15">
            <w:r w:rsidRPr="00CF350C">
              <w:t xml:space="preserve">Лях В.И. </w:t>
            </w:r>
          </w:p>
        </w:tc>
        <w:tc>
          <w:tcPr>
            <w:tcW w:w="2719" w:type="dxa"/>
            <w:hideMark/>
          </w:tcPr>
          <w:p w:rsidR="00022983" w:rsidRPr="00CF350C" w:rsidRDefault="00022983" w:rsidP="00FC2D15">
            <w:r w:rsidRPr="00CF350C">
              <w:t>Физическая культура (базовый уровень)</w:t>
            </w:r>
          </w:p>
        </w:tc>
        <w:tc>
          <w:tcPr>
            <w:tcW w:w="850" w:type="dxa"/>
            <w:hideMark/>
          </w:tcPr>
          <w:p w:rsidR="00022983" w:rsidRPr="00CF350C" w:rsidRDefault="00022983" w:rsidP="00FC2D15">
            <w:r w:rsidRPr="00CF350C">
              <w:t xml:space="preserve"> 10 - 11</w:t>
            </w:r>
          </w:p>
        </w:tc>
        <w:tc>
          <w:tcPr>
            <w:tcW w:w="2668" w:type="dxa"/>
            <w:hideMark/>
          </w:tcPr>
          <w:p w:rsidR="00022983" w:rsidRPr="00CF350C" w:rsidRDefault="00022983" w:rsidP="00FC2D15">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FC2D15">
            <w:r w:rsidRPr="00CF350C">
              <w:t>Смирнов А.Т., Хренников Б.О. / Под ред. Смирнова А.Т.</w:t>
            </w:r>
          </w:p>
        </w:tc>
        <w:tc>
          <w:tcPr>
            <w:tcW w:w="2719" w:type="dxa"/>
            <w:hideMark/>
          </w:tcPr>
          <w:p w:rsidR="00022983" w:rsidRPr="00CF350C" w:rsidRDefault="00022983" w:rsidP="00FC2D15">
            <w:r w:rsidRPr="00CF350C">
              <w:t>Основы безопасности жизнедеятельности</w:t>
            </w:r>
          </w:p>
        </w:tc>
        <w:tc>
          <w:tcPr>
            <w:tcW w:w="850" w:type="dxa"/>
            <w:hideMark/>
          </w:tcPr>
          <w:p w:rsidR="00022983" w:rsidRPr="00CF350C" w:rsidRDefault="00022983" w:rsidP="00FC2D15">
            <w:r w:rsidRPr="00CF350C">
              <w:t>8</w:t>
            </w:r>
          </w:p>
        </w:tc>
        <w:tc>
          <w:tcPr>
            <w:tcW w:w="2668" w:type="dxa"/>
            <w:hideMark/>
          </w:tcPr>
          <w:p w:rsidR="00022983" w:rsidRPr="00CF350C" w:rsidRDefault="00022983" w:rsidP="00FC2D15">
            <w:r w:rsidRPr="00CF350C">
              <w:t>ОАО "Издательство" Просвещение"</w:t>
            </w:r>
          </w:p>
        </w:tc>
      </w:tr>
      <w:tr w:rsidR="00022983" w:rsidRPr="00CF350C" w:rsidTr="007C65F3">
        <w:trPr>
          <w:trHeight w:val="20"/>
        </w:trPr>
        <w:tc>
          <w:tcPr>
            <w:tcW w:w="2943" w:type="dxa"/>
            <w:hideMark/>
          </w:tcPr>
          <w:p w:rsidR="00022983" w:rsidRPr="00CF350C" w:rsidRDefault="00022983" w:rsidP="00FC2D15">
            <w:r w:rsidRPr="00CF350C">
              <w:t>Магомедов Р.М.</w:t>
            </w:r>
          </w:p>
        </w:tc>
        <w:tc>
          <w:tcPr>
            <w:tcW w:w="2719" w:type="dxa"/>
            <w:hideMark/>
          </w:tcPr>
          <w:p w:rsidR="00022983" w:rsidRPr="00CF350C" w:rsidRDefault="00022983" w:rsidP="00FC2D15">
            <w:r w:rsidRPr="00CF350C">
              <w:t>История Дагестана</w:t>
            </w:r>
          </w:p>
        </w:tc>
        <w:tc>
          <w:tcPr>
            <w:tcW w:w="850" w:type="dxa"/>
            <w:hideMark/>
          </w:tcPr>
          <w:p w:rsidR="00022983" w:rsidRPr="00CF350C" w:rsidRDefault="00022983" w:rsidP="00FC2D15">
            <w:r w:rsidRPr="00CF350C">
              <w:t>8</w:t>
            </w:r>
          </w:p>
        </w:tc>
        <w:tc>
          <w:tcPr>
            <w:tcW w:w="2668" w:type="dxa"/>
            <w:hideMark/>
          </w:tcPr>
          <w:p w:rsidR="00022983" w:rsidRPr="00CF350C" w:rsidRDefault="00022983" w:rsidP="00FC2D15">
            <w:r w:rsidRPr="00CF350C">
              <w:t>Издательство "Юпитер"</w:t>
            </w:r>
          </w:p>
        </w:tc>
      </w:tr>
      <w:tr w:rsidR="00022983" w:rsidRPr="00CF350C" w:rsidTr="007C65F3">
        <w:trPr>
          <w:trHeight w:val="20"/>
        </w:trPr>
        <w:tc>
          <w:tcPr>
            <w:tcW w:w="2943" w:type="dxa"/>
            <w:hideMark/>
          </w:tcPr>
          <w:p w:rsidR="00022983" w:rsidRPr="00CF350C" w:rsidRDefault="00022983" w:rsidP="00FC2D15">
            <w:r w:rsidRPr="00CF350C">
              <w:t>Гаджиев В.Г., Шигабудинов М.Ш.</w:t>
            </w:r>
          </w:p>
        </w:tc>
        <w:tc>
          <w:tcPr>
            <w:tcW w:w="2719" w:type="dxa"/>
            <w:hideMark/>
          </w:tcPr>
          <w:p w:rsidR="00022983" w:rsidRPr="00CF350C" w:rsidRDefault="00022983" w:rsidP="00FC2D15">
            <w:r w:rsidRPr="00CF350C">
              <w:t>История Дагестана</w:t>
            </w:r>
          </w:p>
        </w:tc>
        <w:tc>
          <w:tcPr>
            <w:tcW w:w="850" w:type="dxa"/>
            <w:hideMark/>
          </w:tcPr>
          <w:p w:rsidR="00022983" w:rsidRPr="00CF350C" w:rsidRDefault="00022983" w:rsidP="00FC2D15">
            <w:r w:rsidRPr="00CF350C">
              <w:t>9</w:t>
            </w:r>
          </w:p>
        </w:tc>
        <w:tc>
          <w:tcPr>
            <w:tcW w:w="2668" w:type="dxa"/>
            <w:hideMark/>
          </w:tcPr>
          <w:p w:rsidR="00022983" w:rsidRPr="00BF308C" w:rsidRDefault="00022983" w:rsidP="00FC2D15">
            <w:pPr>
              <w:rPr>
                <w:lang w:val="en-US"/>
              </w:rPr>
            </w:pPr>
            <w:r w:rsidRPr="00CF350C">
              <w:t>Дагучпедги</w:t>
            </w:r>
          </w:p>
        </w:tc>
      </w:tr>
      <w:tr w:rsidR="00022983" w:rsidRPr="00CF350C" w:rsidTr="007C65F3">
        <w:trPr>
          <w:trHeight w:val="20"/>
        </w:trPr>
        <w:tc>
          <w:tcPr>
            <w:tcW w:w="2943" w:type="dxa"/>
            <w:hideMark/>
          </w:tcPr>
          <w:p w:rsidR="00022983" w:rsidRPr="00CF350C" w:rsidRDefault="00022983" w:rsidP="00FC2D15">
            <w:r w:rsidRPr="00CF350C">
              <w:t>Магомедсалихов Х.Г.</w:t>
            </w:r>
          </w:p>
        </w:tc>
        <w:tc>
          <w:tcPr>
            <w:tcW w:w="2719" w:type="dxa"/>
            <w:hideMark/>
          </w:tcPr>
          <w:p w:rsidR="00022983" w:rsidRPr="00CF350C" w:rsidRDefault="00022983" w:rsidP="00FC2D15">
            <w:r w:rsidRPr="00CF350C">
              <w:t>КТНД</w:t>
            </w:r>
          </w:p>
        </w:tc>
        <w:tc>
          <w:tcPr>
            <w:tcW w:w="850" w:type="dxa"/>
            <w:hideMark/>
          </w:tcPr>
          <w:p w:rsidR="00022983" w:rsidRPr="00CF350C" w:rsidRDefault="00022983" w:rsidP="00FC2D15">
            <w:r w:rsidRPr="00CF350C">
              <w:t>8</w:t>
            </w:r>
          </w:p>
        </w:tc>
        <w:tc>
          <w:tcPr>
            <w:tcW w:w="2668" w:type="dxa"/>
            <w:hideMark/>
          </w:tcPr>
          <w:p w:rsidR="00022983" w:rsidRPr="00CF350C" w:rsidRDefault="00022983" w:rsidP="00FC2D15">
            <w:r w:rsidRPr="00CF350C">
              <w:t>Издательство "Лотос"</w:t>
            </w:r>
          </w:p>
        </w:tc>
      </w:tr>
      <w:tr w:rsidR="00022983" w:rsidRPr="00CF350C" w:rsidTr="007C65F3">
        <w:trPr>
          <w:trHeight w:val="20"/>
        </w:trPr>
        <w:tc>
          <w:tcPr>
            <w:tcW w:w="2943" w:type="dxa"/>
            <w:hideMark/>
          </w:tcPr>
          <w:p w:rsidR="00022983" w:rsidRPr="00CF350C" w:rsidRDefault="00022983" w:rsidP="00FC2D15">
            <w:r w:rsidRPr="00CF350C">
              <w:t>Магомедсалихов Х.Г.</w:t>
            </w:r>
          </w:p>
        </w:tc>
        <w:tc>
          <w:tcPr>
            <w:tcW w:w="2719" w:type="dxa"/>
            <w:hideMark/>
          </w:tcPr>
          <w:p w:rsidR="00022983" w:rsidRPr="00CF350C" w:rsidRDefault="00022983" w:rsidP="00FC2D15">
            <w:r w:rsidRPr="00CF350C">
              <w:t>КТНД</w:t>
            </w:r>
          </w:p>
        </w:tc>
        <w:tc>
          <w:tcPr>
            <w:tcW w:w="850" w:type="dxa"/>
            <w:hideMark/>
          </w:tcPr>
          <w:p w:rsidR="00022983" w:rsidRPr="00CF350C" w:rsidRDefault="00022983" w:rsidP="00FC2D15">
            <w:r w:rsidRPr="00CF350C">
              <w:t>9</w:t>
            </w:r>
          </w:p>
        </w:tc>
        <w:tc>
          <w:tcPr>
            <w:tcW w:w="2668" w:type="dxa"/>
            <w:hideMark/>
          </w:tcPr>
          <w:p w:rsidR="00022983" w:rsidRPr="00CF350C" w:rsidRDefault="00022983" w:rsidP="00FC2D15">
            <w:r w:rsidRPr="00CF350C">
              <w:t>Издательство Да</w:t>
            </w:r>
            <w:proofErr w:type="gramStart"/>
            <w:r w:rsidRPr="00CF350C">
              <w:t>г"</w:t>
            </w:r>
            <w:proofErr w:type="gramEnd"/>
            <w:r w:rsidRPr="00CF350C">
              <w:t>Эпоха"</w:t>
            </w:r>
          </w:p>
        </w:tc>
      </w:tr>
      <w:tr w:rsidR="00022983" w:rsidRPr="00CF350C" w:rsidTr="007C65F3">
        <w:trPr>
          <w:trHeight w:val="20"/>
        </w:trPr>
        <w:tc>
          <w:tcPr>
            <w:tcW w:w="2943" w:type="dxa"/>
            <w:hideMark/>
          </w:tcPr>
          <w:p w:rsidR="00022983" w:rsidRPr="00CF350C" w:rsidRDefault="00022983" w:rsidP="00FC2D15">
            <w:r w:rsidRPr="00CF350C">
              <w:t>Мусаев М.М., Г</w:t>
            </w:r>
            <w:proofErr w:type="gramStart"/>
            <w:r w:rsidRPr="00CF350C">
              <w:t>!и</w:t>
            </w:r>
            <w:proofErr w:type="gramEnd"/>
            <w:r w:rsidRPr="00CF350C">
              <w:t>саев М.Г!.</w:t>
            </w:r>
          </w:p>
        </w:tc>
        <w:tc>
          <w:tcPr>
            <w:tcW w:w="2719" w:type="dxa"/>
            <w:hideMark/>
          </w:tcPr>
          <w:p w:rsidR="00022983" w:rsidRPr="00CF350C" w:rsidRDefault="00022983" w:rsidP="00FC2D15">
            <w:proofErr w:type="gramStart"/>
            <w:r>
              <w:t>Родной язык</w:t>
            </w:r>
            <w:r w:rsidRPr="00CF350C">
              <w:t>)</w:t>
            </w:r>
            <w:proofErr w:type="gramEnd"/>
          </w:p>
        </w:tc>
        <w:tc>
          <w:tcPr>
            <w:tcW w:w="850" w:type="dxa"/>
            <w:hideMark/>
          </w:tcPr>
          <w:p w:rsidR="00022983" w:rsidRPr="00CF350C" w:rsidRDefault="00022983" w:rsidP="00FC2D15">
            <w:r w:rsidRPr="00CF350C">
              <w:t>5</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Сулейманов Б.С., Магомедов М.З., Багомедов М.Р.</w:t>
            </w:r>
          </w:p>
        </w:tc>
        <w:tc>
          <w:tcPr>
            <w:tcW w:w="2719" w:type="dxa"/>
            <w:hideMark/>
          </w:tcPr>
          <w:p w:rsidR="00022983" w:rsidRPr="00BF308C" w:rsidRDefault="00022983" w:rsidP="00FC2D15">
            <w:r w:rsidRPr="00CF350C">
              <w:t>Родной я</w:t>
            </w:r>
            <w:r>
              <w:t>зык</w:t>
            </w:r>
          </w:p>
        </w:tc>
        <w:tc>
          <w:tcPr>
            <w:tcW w:w="850" w:type="dxa"/>
            <w:hideMark/>
          </w:tcPr>
          <w:p w:rsidR="00022983" w:rsidRPr="00CF350C" w:rsidRDefault="00022983" w:rsidP="00FC2D15">
            <w:r w:rsidRPr="00CF350C">
              <w:t>6-7</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Абдусаламов А.А., Мусаев М.М-с.</w:t>
            </w:r>
          </w:p>
        </w:tc>
        <w:tc>
          <w:tcPr>
            <w:tcW w:w="2719" w:type="dxa"/>
            <w:hideMark/>
          </w:tcPr>
          <w:p w:rsidR="00022983" w:rsidRPr="00CF350C" w:rsidRDefault="00022983" w:rsidP="00FC2D15">
            <w:r w:rsidRPr="00CF350C">
              <w:t xml:space="preserve">Родной язык </w:t>
            </w:r>
          </w:p>
        </w:tc>
        <w:tc>
          <w:tcPr>
            <w:tcW w:w="850" w:type="dxa"/>
            <w:hideMark/>
          </w:tcPr>
          <w:p w:rsidR="00022983" w:rsidRPr="00CF350C" w:rsidRDefault="00022983" w:rsidP="00FC2D15">
            <w:r w:rsidRPr="00CF350C">
              <w:t>8-9</w:t>
            </w:r>
          </w:p>
        </w:tc>
        <w:tc>
          <w:tcPr>
            <w:tcW w:w="2668" w:type="dxa"/>
            <w:hideMark/>
          </w:tcPr>
          <w:p w:rsidR="00022983" w:rsidRPr="00CF350C" w:rsidRDefault="00022983" w:rsidP="00FC2D15">
            <w:r w:rsidRPr="00CF350C">
              <w:t>Дагучпедгиз</w:t>
            </w:r>
          </w:p>
        </w:tc>
      </w:tr>
      <w:tr w:rsidR="00022983" w:rsidRPr="00CF350C" w:rsidTr="007C65F3">
        <w:trPr>
          <w:trHeight w:val="20"/>
        </w:trPr>
        <w:tc>
          <w:tcPr>
            <w:tcW w:w="2943" w:type="dxa"/>
            <w:hideMark/>
          </w:tcPr>
          <w:p w:rsidR="00022983" w:rsidRPr="00CF350C" w:rsidRDefault="00022983" w:rsidP="00FC2D15">
            <w:r w:rsidRPr="00CF350C">
              <w:t>Магомедов З.А.,Багомедов М.Р.</w:t>
            </w:r>
          </w:p>
        </w:tc>
        <w:tc>
          <w:tcPr>
            <w:tcW w:w="2719" w:type="dxa"/>
            <w:hideMark/>
          </w:tcPr>
          <w:p w:rsidR="00022983" w:rsidRPr="00CF350C" w:rsidRDefault="00022983" w:rsidP="00FC2D15">
            <w:r w:rsidRPr="00CF350C">
              <w:t xml:space="preserve">Родная литература </w:t>
            </w:r>
          </w:p>
        </w:tc>
        <w:tc>
          <w:tcPr>
            <w:tcW w:w="850" w:type="dxa"/>
            <w:hideMark/>
          </w:tcPr>
          <w:p w:rsidR="00022983" w:rsidRPr="00CF350C" w:rsidRDefault="00022983" w:rsidP="00FC2D15">
            <w:r w:rsidRPr="00CF350C">
              <w:t>5</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Алибеков Б.А., Сулейманов А.А.</w:t>
            </w:r>
          </w:p>
        </w:tc>
        <w:tc>
          <w:tcPr>
            <w:tcW w:w="2719" w:type="dxa"/>
            <w:hideMark/>
          </w:tcPr>
          <w:p w:rsidR="00022983" w:rsidRPr="00CF350C" w:rsidRDefault="00022983" w:rsidP="00FC2D15">
            <w:r w:rsidRPr="00CF350C">
              <w:t xml:space="preserve">Родная литература </w:t>
            </w:r>
          </w:p>
        </w:tc>
        <w:tc>
          <w:tcPr>
            <w:tcW w:w="850" w:type="dxa"/>
            <w:hideMark/>
          </w:tcPr>
          <w:p w:rsidR="00022983" w:rsidRPr="00CF350C" w:rsidRDefault="00022983" w:rsidP="00FC2D15">
            <w:r w:rsidRPr="00CF350C">
              <w:t>6</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Магомедов Р.</w:t>
            </w:r>
          </w:p>
        </w:tc>
        <w:tc>
          <w:tcPr>
            <w:tcW w:w="2719" w:type="dxa"/>
            <w:hideMark/>
          </w:tcPr>
          <w:p w:rsidR="00022983" w:rsidRPr="00CF350C" w:rsidRDefault="00022983" w:rsidP="00FC2D15">
            <w:r w:rsidRPr="00CF350C">
              <w:t xml:space="preserve">Родная литература </w:t>
            </w:r>
          </w:p>
        </w:tc>
        <w:tc>
          <w:tcPr>
            <w:tcW w:w="850" w:type="dxa"/>
            <w:hideMark/>
          </w:tcPr>
          <w:p w:rsidR="00022983" w:rsidRPr="00CF350C" w:rsidRDefault="00022983" w:rsidP="00FC2D15">
            <w:r w:rsidRPr="00CF350C">
              <w:t>7</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Мусаев М-с</w:t>
            </w:r>
            <w:proofErr w:type="gramStart"/>
            <w:r w:rsidRPr="00CF350C">
              <w:t>.М</w:t>
            </w:r>
            <w:proofErr w:type="gramEnd"/>
            <w:r w:rsidRPr="00CF350C">
              <w:t>., Гасанов И.Х.</w:t>
            </w:r>
          </w:p>
        </w:tc>
        <w:tc>
          <w:tcPr>
            <w:tcW w:w="2719" w:type="dxa"/>
            <w:hideMark/>
          </w:tcPr>
          <w:p w:rsidR="00022983" w:rsidRPr="00CF350C" w:rsidRDefault="00022983" w:rsidP="00FC2D15">
            <w:r w:rsidRPr="00CF350C">
              <w:t xml:space="preserve">Родная литература </w:t>
            </w:r>
          </w:p>
        </w:tc>
        <w:tc>
          <w:tcPr>
            <w:tcW w:w="850" w:type="dxa"/>
            <w:hideMark/>
          </w:tcPr>
          <w:p w:rsidR="00022983" w:rsidRPr="00CF350C" w:rsidRDefault="00022983" w:rsidP="00FC2D15">
            <w:r w:rsidRPr="00CF350C">
              <w:t>8</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Юсупов Г.Ж., Алиев Б.А., Багомедов М.Р.</w:t>
            </w:r>
          </w:p>
        </w:tc>
        <w:tc>
          <w:tcPr>
            <w:tcW w:w="2719" w:type="dxa"/>
            <w:hideMark/>
          </w:tcPr>
          <w:p w:rsidR="00022983" w:rsidRPr="00CF350C" w:rsidRDefault="00022983" w:rsidP="00FC2D15">
            <w:r w:rsidRPr="00CF350C">
              <w:t xml:space="preserve">Родная литература </w:t>
            </w:r>
          </w:p>
        </w:tc>
        <w:tc>
          <w:tcPr>
            <w:tcW w:w="850" w:type="dxa"/>
            <w:hideMark/>
          </w:tcPr>
          <w:p w:rsidR="00022983" w:rsidRPr="00CF350C" w:rsidRDefault="00022983" w:rsidP="00FC2D15">
            <w:r w:rsidRPr="00CF350C">
              <w:t>9</w:t>
            </w:r>
          </w:p>
        </w:tc>
        <w:tc>
          <w:tcPr>
            <w:tcW w:w="2668" w:type="dxa"/>
            <w:hideMark/>
          </w:tcPr>
          <w:p w:rsidR="00022983" w:rsidRPr="00CF350C" w:rsidRDefault="00022983" w:rsidP="00FC2D15">
            <w:r w:rsidRPr="00CF350C">
              <w:t>ООО Издательство НИИ педагогика</w:t>
            </w:r>
          </w:p>
        </w:tc>
      </w:tr>
      <w:tr w:rsidR="00022983" w:rsidRPr="00CF350C" w:rsidTr="007C65F3">
        <w:trPr>
          <w:trHeight w:val="20"/>
        </w:trPr>
        <w:tc>
          <w:tcPr>
            <w:tcW w:w="2943" w:type="dxa"/>
            <w:hideMark/>
          </w:tcPr>
          <w:p w:rsidR="00022983" w:rsidRPr="00CF350C" w:rsidRDefault="00022983" w:rsidP="00FC2D15">
            <w:r w:rsidRPr="00CF350C">
              <w:t>Абасов Н.А., Акаев Б.А., Акавова Г.К.</w:t>
            </w:r>
          </w:p>
        </w:tc>
        <w:tc>
          <w:tcPr>
            <w:tcW w:w="2719" w:type="dxa"/>
            <w:hideMark/>
          </w:tcPr>
          <w:p w:rsidR="00022983" w:rsidRPr="00CF350C" w:rsidRDefault="00022983" w:rsidP="00FC2D15">
            <w:r w:rsidRPr="00CF350C">
              <w:t>География Дагестана</w:t>
            </w:r>
          </w:p>
        </w:tc>
        <w:tc>
          <w:tcPr>
            <w:tcW w:w="850" w:type="dxa"/>
            <w:hideMark/>
          </w:tcPr>
          <w:p w:rsidR="00022983" w:rsidRPr="00CF350C" w:rsidRDefault="00022983" w:rsidP="00FC2D15">
            <w:r w:rsidRPr="00CF350C">
              <w:t>9</w:t>
            </w:r>
          </w:p>
        </w:tc>
        <w:tc>
          <w:tcPr>
            <w:tcW w:w="2668" w:type="dxa"/>
            <w:hideMark/>
          </w:tcPr>
          <w:p w:rsidR="00022983" w:rsidRPr="00CF350C" w:rsidRDefault="00022983" w:rsidP="00FC2D15">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 xml:space="preserve">Программа воспитания и социализации </w:t>
      </w:r>
      <w:proofErr w:type="gramStart"/>
      <w:r>
        <w:rPr>
          <w:b/>
        </w:rPr>
        <w:t>обучающихся</w:t>
      </w:r>
      <w:proofErr w:type="gramEnd"/>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ab/>
        <w:t xml:space="preserve">Программа воспитания и </w:t>
      </w:r>
      <w:proofErr w:type="gramStart"/>
      <w:r>
        <w:t>социализации</w:t>
      </w:r>
      <w:proofErr w:type="gramEnd"/>
      <w:r>
        <w:t xml:space="preserve"> обучающихся МКОУ </w:t>
      </w:r>
      <w:r w:rsidR="00172745" w:rsidRPr="00954F1F">
        <w:rPr>
          <w:szCs w:val="28"/>
        </w:rPr>
        <w:t xml:space="preserve">Арада-Чуглинская </w:t>
      </w:r>
      <w:r w:rsidR="00AB121C">
        <w:t>СОШ»</w:t>
      </w:r>
      <w:r w:rsidR="00172745">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ab/>
        <w:t>Формирование социально активно</w:t>
      </w:r>
      <w:r w:rsidR="000A4C0C">
        <w:t>й личности в МКОУ «</w:t>
      </w:r>
      <w:r w:rsidR="00172745" w:rsidRPr="00954F1F">
        <w:rPr>
          <w:szCs w:val="28"/>
        </w:rPr>
        <w:t>Арада-Чуглинская</w:t>
      </w:r>
      <w:r w:rsidR="00245DCF" w:rsidRPr="00954F1F">
        <w:rPr>
          <w:sz w:val="22"/>
        </w:rPr>
        <w:t xml:space="preserve"> </w:t>
      </w:r>
      <w:r w:rsidR="000A4C0C">
        <w:t>С</w:t>
      </w:r>
      <w:r>
        <w:t>ОШ</w:t>
      </w:r>
      <w:proofErr w:type="gramStart"/>
      <w:r>
        <w:t>»п</w:t>
      </w:r>
      <w:proofErr w:type="gramEnd"/>
      <w:r>
        <w:t xml:space="preserve">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ab/>
      </w:r>
      <w:r>
        <w:t>Учебно – воспитательный проце</w:t>
      </w:r>
      <w:proofErr w:type="gramStart"/>
      <w:r>
        <w:t>сс в шк</w:t>
      </w:r>
      <w:proofErr w:type="gramEnd"/>
      <w:r>
        <w:t xml:space="preserve">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 xml:space="preserve">Для достижения поставленной цели воспитания и социализации </w:t>
      </w:r>
      <w:proofErr w:type="gramStart"/>
      <w:r>
        <w:t>обучающихся</w:t>
      </w:r>
      <w:proofErr w:type="gramEnd"/>
      <w:r>
        <w:t xml:space="preserve">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w:t>
      </w:r>
      <w:r>
        <w:lastRenderedPageBreak/>
        <w:t>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xml:space="preserve">• укрепление у </w:t>
      </w:r>
      <w:proofErr w:type="gramStart"/>
      <w:r>
        <w:t>обучающихся</w:t>
      </w:r>
      <w:proofErr w:type="gramEnd"/>
      <w:r>
        <w:t xml:space="preserve">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 xml:space="preserve">Основные направления  и ценностные основы воспитания и социализации  </w:t>
      </w:r>
      <w:proofErr w:type="gramStart"/>
      <w:r>
        <w:rPr>
          <w:b/>
        </w:rPr>
        <w:t>обучающихся</w:t>
      </w:r>
      <w:proofErr w:type="gramEnd"/>
    </w:p>
    <w:p w:rsidR="00641F72" w:rsidRDefault="00641F72" w:rsidP="00641F72">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proofErr w:type="gramStart"/>
      <w:r>
        <w:rPr>
          <w:i/>
        </w:rPr>
        <w:t>,м</w:t>
      </w:r>
      <w:proofErr w:type="gramEnd"/>
      <w:r>
        <w:rPr>
          <w:i/>
        </w:rPr>
        <w:t>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Start"/>
      <w:r>
        <w:rPr>
          <w:i/>
        </w:rPr>
        <w:t>;д</w:t>
      </w:r>
      <w:proofErr w:type="gramEnd"/>
      <w:r>
        <w:rPr>
          <w:i/>
        </w:rPr>
        <w:t>уховно-нравственное развитие личности);</w:t>
      </w:r>
    </w:p>
    <w:p w:rsidR="00641F72" w:rsidRDefault="00641F72" w:rsidP="00641F72">
      <w:pPr>
        <w:jc w:val="both"/>
      </w:pPr>
      <w:r>
        <w:t xml:space="preserve">    4. </w:t>
      </w:r>
      <w:proofErr w:type="gramStart"/>
      <w:r>
        <w:t xml:space="preserve">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proofErr w:type="gramEnd"/>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w:t>
      </w:r>
      <w:r>
        <w:rPr>
          <w:rFonts w:cs="Times New Roman"/>
          <w:i/>
          <w:sz w:val="24"/>
          <w:szCs w:val="24"/>
        </w:rPr>
        <w:lastRenderedPageBreak/>
        <w:t>стремление к познанию и истине, научная картина мира, нравственный смысл учения и самообразования, интеллектуальное развитие личности</w:t>
      </w:r>
      <w:proofErr w:type="gramStart"/>
      <w:r>
        <w:rPr>
          <w:rFonts w:cs="Times New Roman"/>
          <w:i/>
          <w:sz w:val="24"/>
          <w:szCs w:val="24"/>
        </w:rPr>
        <w:t>;у</w:t>
      </w:r>
      <w:proofErr w:type="gramEnd"/>
      <w:r>
        <w:rPr>
          <w:rFonts w:cs="Times New Roman"/>
          <w:i/>
          <w:sz w:val="24"/>
          <w:szCs w:val="24"/>
        </w:rPr>
        <w:t>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w:t>
      </w:r>
      <w:proofErr w:type="gramStart"/>
      <w:r>
        <w:t>прекрасному</w:t>
      </w:r>
      <w:proofErr w:type="gramEnd"/>
      <w:r>
        <w:t xml:space="preserve">,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w:t>
      </w:r>
      <w:proofErr w:type="gramStart"/>
      <w:r>
        <w:rPr>
          <w:rFonts w:ascii="Times New Roman" w:hAnsi="Times New Roman" w:cs="Times New Roman"/>
          <w:color w:val="auto"/>
          <w:sz w:val="24"/>
          <w:szCs w:val="24"/>
        </w:rPr>
        <w:t>ии у о</w:t>
      </w:r>
      <w:proofErr w:type="gramEnd"/>
      <w:r>
        <w:rPr>
          <w:rFonts w:ascii="Times New Roman" w:hAnsi="Times New Roman" w:cs="Times New Roman"/>
          <w:color w:val="auto"/>
          <w:sz w:val="24"/>
          <w:szCs w:val="24"/>
        </w:rPr>
        <w:t>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w:t>
      </w:r>
      <w:proofErr w:type="gramStart"/>
      <w:r>
        <w:rPr>
          <w:rFonts w:ascii="Times New Roman" w:eastAsia="Tahoma" w:hAnsi="Times New Roman" w:cs="Times New Roman"/>
          <w:i/>
          <w:iCs/>
          <w:color w:val="auto"/>
          <w:sz w:val="24"/>
          <w:szCs w:val="24"/>
        </w:rPr>
        <w:t>со</w:t>
      </w:r>
      <w:proofErr w:type="gramEnd"/>
      <w:r>
        <w:rPr>
          <w:rFonts w:ascii="Times New Roman" w:eastAsia="Tahoma" w:hAnsi="Times New Roman" w:cs="Times New Roman"/>
          <w:i/>
          <w:iCs/>
          <w:color w:val="auto"/>
          <w:sz w:val="24"/>
          <w:szCs w:val="24"/>
        </w:rPr>
        <w:t xml:space="preserve">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Идентификация — устойчивое отождествление себя со</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w:t>
      </w:r>
      <w:proofErr w:type="gramStart"/>
      <w:r>
        <w:rPr>
          <w:rFonts w:ascii="Times New Roman" w:hAnsi="Times New Roman" w:cs="Times New Roman"/>
          <w:color w:val="auto"/>
          <w:sz w:val="24"/>
          <w:szCs w:val="24"/>
        </w:rPr>
        <w:t>.</w:t>
      </w:r>
      <w:proofErr w:type="gramEnd"/>
      <w:r>
        <w:rPr>
          <w:rFonts w:ascii="Times New Roman" w:hAnsi="Times New Roman" w:cs="Times New Roman"/>
          <w:color w:val="auto"/>
          <w:sz w:val="24"/>
          <w:szCs w:val="24"/>
        </w:rPr>
        <w:t xml:space="preserve"> • </w:t>
      </w:r>
      <w:proofErr w:type="gramStart"/>
      <w:r>
        <w:rPr>
          <w:rFonts w:ascii="Times New Roman" w:hAnsi="Times New Roman" w:cs="Times New Roman"/>
          <w:color w:val="auto"/>
          <w:sz w:val="24"/>
          <w:szCs w:val="24"/>
        </w:rPr>
        <w:t>о</w:t>
      </w:r>
      <w:proofErr w:type="gramEnd"/>
      <w:r>
        <w:rPr>
          <w:rFonts w:ascii="Times New Roman" w:hAnsi="Times New Roman" w:cs="Times New Roman"/>
          <w:color w:val="auto"/>
          <w:sz w:val="24"/>
          <w:szCs w:val="24"/>
        </w:rPr>
        <w:t>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w:t>
      </w:r>
      <w:proofErr w:type="gramStart"/>
      <w:r>
        <w:rPr>
          <w:rFonts w:ascii="Times New Roman" w:hAnsi="Times New Roman" w:cs="Times New Roman"/>
          <w:color w:val="auto"/>
          <w:sz w:val="24"/>
          <w:szCs w:val="24"/>
        </w:rPr>
        <w:t>социализации</w:t>
      </w:r>
      <w:proofErr w:type="gramEnd"/>
      <w:r>
        <w:rPr>
          <w:rFonts w:ascii="Times New Roman" w:hAnsi="Times New Roman" w:cs="Times New Roman"/>
          <w:color w:val="auto"/>
          <w:sz w:val="24"/>
          <w:szCs w:val="24"/>
        </w:rPr>
        <w:t xml:space="preserve">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6" w:name="bookmark350"/>
      <w:r>
        <w:rPr>
          <w:rStyle w:val="344"/>
        </w:rPr>
        <w:t>и социализации обучающихся</w:t>
      </w:r>
      <w:bookmarkEnd w:id="16"/>
      <w:r>
        <w:rPr>
          <w:rFonts w:ascii="Times New Roman" w:hAnsi="Times New Roman" w:cs="Times New Roman"/>
          <w:bCs w:val="0"/>
          <w:sz w:val="24"/>
          <w:szCs w:val="24"/>
        </w:rPr>
        <w:t xml:space="preserve">, виды деятельности и формы занятий с </w:t>
      </w:r>
      <w:proofErr w:type="gramStart"/>
      <w:r>
        <w:rPr>
          <w:rFonts w:ascii="Times New Roman" w:hAnsi="Times New Roman" w:cs="Times New Roman"/>
          <w:bCs w:val="0"/>
          <w:sz w:val="24"/>
          <w:szCs w:val="24"/>
        </w:rPr>
        <w:t>обучающимися</w:t>
      </w:r>
      <w:proofErr w:type="gramEnd"/>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F526A" w:rsidRDefault="006F526A" w:rsidP="00641F72">
      <w:pPr>
        <w:jc w:val="center"/>
        <w:rPr>
          <w:b/>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proofErr w:type="gramStart"/>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w:t>
      </w:r>
      <w:r>
        <w:lastRenderedPageBreak/>
        <w:t>ролевых игр гражданского и историко-патриотического содержания, изучения учебных дисциплин).</w:t>
      </w:r>
      <w:proofErr w:type="gramEnd"/>
    </w:p>
    <w:p w:rsidR="00641F72" w:rsidRDefault="00641F72" w:rsidP="00641F72">
      <w:pPr>
        <w:ind w:firstLine="567"/>
        <w:jc w:val="both"/>
      </w:pPr>
      <w:proofErr w:type="gramStart"/>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roofErr w:type="gramEnd"/>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proofErr w:type="gramStart"/>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w:t>
      </w:r>
      <w:proofErr w:type="gramEnd"/>
      <w:r>
        <w:t xml:space="preserve">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Pr="007F0064" w:rsidRDefault="00641F72" w:rsidP="007F0064">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widowControl/>
        <w:suppressAutoHyphens w:val="0"/>
        <w:rPr>
          <w:b/>
          <w:i/>
        </w:rPr>
        <w:sectPr w:rsidR="00641F72">
          <w:footerReference w:type="default" r:id="rId9"/>
          <w:pgSz w:w="11906" w:h="16838"/>
          <w:pgMar w:top="993" w:right="991" w:bottom="709" w:left="1276" w:header="720" w:footer="720" w:gutter="0"/>
          <w:cols w:space="720"/>
        </w:sectPr>
      </w:pP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2516"/>
        <w:gridCol w:w="614"/>
        <w:gridCol w:w="1699"/>
        <w:gridCol w:w="611"/>
        <w:gridCol w:w="1486"/>
        <w:gridCol w:w="702"/>
        <w:gridCol w:w="1845"/>
        <w:gridCol w:w="799"/>
        <w:gridCol w:w="3088"/>
      </w:tblGrid>
      <w:tr w:rsidR="00641F72" w:rsidRPr="000A4C0C" w:rsidTr="00E33667">
        <w:trPr>
          <w:jc w:val="center"/>
        </w:trPr>
        <w:tc>
          <w:tcPr>
            <w:tcW w:w="604"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396" w:type="pct"/>
            <w:gridSpan w:val="9"/>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E33667"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2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61"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838"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279"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E33667">
        <w:trPr>
          <w:trHeight w:val="287"/>
          <w:jc w:val="center"/>
        </w:trPr>
        <w:tc>
          <w:tcPr>
            <w:tcW w:w="604"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396" w:type="pct"/>
            <w:gridSpan w:val="9"/>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E33667" w:rsidRPr="000A4C0C" w:rsidTr="00E33667">
        <w:trPr>
          <w:trHeight w:val="1539"/>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61"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69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279"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E33667" w:rsidRPr="000A4C0C" w:rsidTr="00E33667">
        <w:trPr>
          <w:trHeight w:val="2965"/>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61"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 xml:space="preserve">Классный час «Чего мы </w:t>
            </w:r>
            <w:proofErr w:type="gramStart"/>
            <w:r w:rsidRPr="000A4C0C">
              <w:t>хотим и что с нами будет</w:t>
            </w:r>
            <w:proofErr w:type="gramEnd"/>
            <w:r w:rsidRPr="000A4C0C">
              <w:t>». Деловая игра «Модель ученика 6 класса»</w:t>
            </w:r>
          </w:p>
        </w:tc>
        <w:tc>
          <w:tcPr>
            <w:tcW w:w="690"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1279"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E33667" w:rsidRPr="000A4C0C" w:rsidTr="00E33667">
        <w:trPr>
          <w:trHeight w:val="3376"/>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61"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«Конституция как главный закон государства» (Конституция РФ</w:t>
            </w:r>
            <w:proofErr w:type="gramStart"/>
            <w:r w:rsidRPr="000A4C0C">
              <w:t>.Г</w:t>
            </w:r>
            <w:proofErr w:type="gramEnd"/>
            <w:r w:rsidRPr="000A4C0C">
              <w:t xml:space="preserve">осударственное устройство России). </w:t>
            </w:r>
          </w:p>
        </w:tc>
        <w:tc>
          <w:tcPr>
            <w:tcW w:w="690"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279"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E33667"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61"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69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279"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E33667"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61"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Час рассуждения: «Незнание законов не освобождает от ответственности», справедливо ли это, </w:t>
            </w:r>
            <w:proofErr w:type="gramStart"/>
            <w:r w:rsidRPr="000A4C0C">
              <w:rPr>
                <w:rFonts w:ascii="Times New Roman" w:hAnsi="Times New Roman" w:cs="Times New Roman"/>
              </w:rPr>
              <w:t>по-вашему</w:t>
            </w:r>
            <w:proofErr w:type="gramEnd"/>
            <w:r w:rsidRPr="000A4C0C">
              <w:rPr>
                <w:rFonts w:ascii="Times New Roman" w:hAnsi="Times New Roman" w:cs="Times New Roman"/>
              </w:rPr>
              <w:t xml:space="preserve"> </w:t>
            </w:r>
            <w:r w:rsidRPr="000A4C0C">
              <w:rPr>
                <w:rFonts w:ascii="Times New Roman" w:hAnsi="Times New Roman" w:cs="Times New Roman"/>
              </w:rPr>
              <w:lastRenderedPageBreak/>
              <w:t>мнению?</w:t>
            </w:r>
          </w:p>
        </w:tc>
        <w:tc>
          <w:tcPr>
            <w:tcW w:w="69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lastRenderedPageBreak/>
              <w:t xml:space="preserve">Подросток и закон. Юридические границы подросткового возраста. Как вы </w:t>
            </w:r>
            <w:r w:rsidRPr="000A4C0C">
              <w:lastRenderedPageBreak/>
              <w:t>понимаете выражение «риск – благородное дело». Любой риск можно считать оправданным или нет»</w:t>
            </w: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w:t>
            </w:r>
            <w:r w:rsidRPr="000A4C0C">
              <w:rPr>
                <w:rFonts w:ascii="Times New Roman" w:hAnsi="Times New Roman" w:cs="Times New Roman"/>
              </w:rPr>
              <w:lastRenderedPageBreak/>
              <w:t xml:space="preserve">– мера его свободы. </w:t>
            </w:r>
          </w:p>
        </w:tc>
        <w:tc>
          <w:tcPr>
            <w:tcW w:w="1279"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E33667">
        <w:trPr>
          <w:trHeight w:val="3820"/>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89"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69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Диагностическая беседа «Как я </w:t>
            </w:r>
            <w:proofErr w:type="gramStart"/>
            <w:r w:rsidRPr="000A4C0C">
              <w:t>представляю свои права</w:t>
            </w:r>
            <w:proofErr w:type="gramEnd"/>
            <w:r w:rsidRPr="000A4C0C">
              <w:t xml:space="preserve">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279"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proofErr w:type="gramStart"/>
            <w:r w:rsidRPr="000A4C0C">
              <w:t>Деловая игра «Манифест свободного человека» (Разработка правил «Как пользоваться свободой».</w:t>
            </w:r>
            <w:proofErr w:type="gramEnd"/>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t>Диалог размышление «Готов ли я стать военным»</w:t>
            </w:r>
            <w:proofErr w:type="gramStart"/>
            <w:r w:rsidRPr="000A4C0C">
              <w:t>.Д</w:t>
            </w:r>
            <w:proofErr w:type="gramEnd"/>
            <w:r w:rsidRPr="000A4C0C">
              <w:t>иалог-размышление «Проблемы российской армии»</w:t>
            </w:r>
          </w:p>
        </w:tc>
      </w:tr>
      <w:tr w:rsidR="00641F72" w:rsidRPr="000A4C0C" w:rsidTr="00E33667">
        <w:trPr>
          <w:trHeight w:val="4299"/>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89"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69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1279"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E33667"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55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69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838"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279"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55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690"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2118"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396" w:type="pct"/>
            <w:gridSpan w:val="9"/>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Конкурсы чтецов произведений на патриотическую тему (авторские стихи) – ежегодно  в Неделю русского языка и литературы.</w:t>
            </w:r>
          </w:p>
        </w:tc>
      </w:tr>
      <w:tr w:rsidR="00641F72" w:rsidRPr="000A4C0C" w:rsidTr="00E33667">
        <w:trPr>
          <w:trHeight w:val="1552"/>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E33667">
        <w:trPr>
          <w:trHeight w:val="1529"/>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0" w:type="pct"/>
            <w:gridSpan w:val="2"/>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87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w:t>
            </w:r>
            <w:proofErr w:type="gramStart"/>
            <w:r w:rsidRPr="000A4C0C">
              <w:rPr>
                <w:rFonts w:ascii="Times New Roman" w:hAnsi="Times New Roman" w:cs="Times New Roman"/>
              </w:rPr>
              <w:t xml:space="preserve">.» </w:t>
            </w:r>
            <w:proofErr w:type="gramEnd"/>
            <w:r w:rsidRPr="000A4C0C">
              <w:rPr>
                <w:rFonts w:ascii="Times New Roman" w:hAnsi="Times New Roman" w:cs="Times New Roman"/>
              </w:rPr>
              <w:t>Долг и совесть. Разговор по существу</w:t>
            </w:r>
          </w:p>
        </w:tc>
        <w:tc>
          <w:tcPr>
            <w:tcW w:w="1016"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E33667">
        <w:trPr>
          <w:trHeight w:val="1006"/>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70"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886"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E33667">
        <w:trPr>
          <w:trHeight w:val="750"/>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06" w:type="pct"/>
            <w:gridSpan w:val="5"/>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«Что? Кто? </w:t>
            </w:r>
            <w:proofErr w:type="gramStart"/>
            <w:r w:rsidRPr="000A4C0C">
              <w:rPr>
                <w:rFonts w:ascii="Times New Roman" w:hAnsi="Times New Roman" w:cs="Times New Roman"/>
              </w:rPr>
              <w:t>Когда?» (планирование, ответственность каждого в реализации планов гражданско-патриотической направленности, разработка моделей ученика 7-8 класса</w:t>
            </w:r>
            <w:proofErr w:type="gramEnd"/>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Конкурс «Знаешь </w:t>
            </w:r>
            <w:proofErr w:type="gramStart"/>
            <w:r w:rsidRPr="000A4C0C">
              <w:t>ли</w:t>
            </w:r>
            <w:proofErr w:type="gramEnd"/>
            <w:r w:rsidRPr="000A4C0C">
              <w:t xml:space="preserve"> право»</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 xml:space="preserve">Обзор публикаций СМИ «Рассказы о жестокости и </w:t>
            </w:r>
            <w:r w:rsidRPr="000A4C0C">
              <w:lastRenderedPageBreak/>
              <w:t>сочувствии»</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Ролевая игра «Устройство на работу»</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E33667">
        <w:trPr>
          <w:jc w:val="center"/>
        </w:trPr>
        <w:tc>
          <w:tcPr>
            <w:tcW w:w="604"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790" w:type="pct"/>
            <w:gridSpan w:val="4"/>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87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Толерантность. Единство </w:t>
            </w:r>
            <w:proofErr w:type="gramStart"/>
            <w:r w:rsidRPr="000A4C0C">
              <w:t>разных</w:t>
            </w:r>
            <w:proofErr w:type="gramEnd"/>
            <w:r w:rsidRPr="000A4C0C">
              <w:t>.</w:t>
            </w:r>
          </w:p>
        </w:tc>
        <w:tc>
          <w:tcPr>
            <w:tcW w:w="1016"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E33667">
        <w:trPr>
          <w:jc w:val="center"/>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790" w:type="pct"/>
            <w:gridSpan w:val="4"/>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886"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E33667">
        <w:trPr>
          <w:jc w:val="center"/>
        </w:trPr>
        <w:tc>
          <w:tcPr>
            <w:tcW w:w="604"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396" w:type="pct"/>
            <w:gridSpan w:val="9"/>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proofErr w:type="gramStart"/>
            <w:r w:rsidRPr="000A4C0C">
              <w:t>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w:t>
            </w:r>
            <w:proofErr w:type="gramEnd"/>
            <w:r w:rsidRPr="000A4C0C">
              <w:t xml:space="preserve"> Уроки Мужества. Волонтерские миссии. «Об ответственности за себя и </w:t>
            </w:r>
            <w:proofErr w:type="gramStart"/>
            <w:r w:rsidRPr="000A4C0C">
              <w:t>за</w:t>
            </w:r>
            <w:proofErr w:type="gramEnd"/>
            <w:r w:rsidRPr="000A4C0C">
              <w:t xml:space="preserve">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xml:space="preserve">• освоение норм и правил общественного поведения, психологических установок, знаний и навыков, позволяющих </w:t>
      </w:r>
      <w:proofErr w:type="gramStart"/>
      <w:r>
        <w:t>обучающимся</w:t>
      </w:r>
      <w:proofErr w:type="gramEnd"/>
      <w:r>
        <w:t xml:space="preserve">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proofErr w:type="gramStart"/>
      <w:r>
        <w:t>— социальные роли в семье: сына (дочери), брата (сестры), помощника, ответственного хозяина (хозяйки), наследника (наследницы);</w:t>
      </w:r>
      <w:proofErr w:type="gramEnd"/>
    </w:p>
    <w:p w:rsidR="00641F72" w:rsidRDefault="00641F72" w:rsidP="00641F72">
      <w:pPr>
        <w:ind w:firstLine="454"/>
        <w:jc w:val="both"/>
      </w:pPr>
      <w:proofErr w:type="gramStart"/>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641F72" w:rsidRDefault="00641F72" w:rsidP="00641F72">
      <w:pPr>
        <w:ind w:firstLine="454"/>
        <w:jc w:val="both"/>
      </w:pPr>
      <w:proofErr w:type="gramStart"/>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t>обучающимися</w:t>
      </w:r>
      <w:proofErr w:type="gramEnd"/>
      <w:r>
        <w:t xml:space="preserve">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481"/>
        <w:gridCol w:w="2202"/>
        <w:gridCol w:w="2616"/>
        <w:gridCol w:w="2487"/>
        <w:gridCol w:w="2886"/>
      </w:tblGrid>
      <w:tr w:rsidR="00641F72" w:rsidTr="00E33667">
        <w:trPr>
          <w:jc w:val="center"/>
        </w:trPr>
        <w:tc>
          <w:tcPr>
            <w:tcW w:w="5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4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113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E33667">
        <w:trPr>
          <w:jc w:val="center"/>
        </w:trPr>
        <w:tc>
          <w:tcPr>
            <w:tcW w:w="5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1134"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«Правила хорошего тона» - беседа с </w:t>
            </w:r>
            <w:proofErr w:type="gramStart"/>
            <w:r>
              <w:t>решением ситуации</w:t>
            </w:r>
            <w:proofErr w:type="gramEnd"/>
            <w:r>
              <w:t xml:space="preserve">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Особенности общения и понимания друг друга – манипуляции в общении (групповая дискуссия, </w:t>
            </w:r>
            <w:r>
              <w:lastRenderedPageBreak/>
              <w:t>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Саморазвитие личности. Самоактивизация (лекции, групповые обсуждения, диагностика, анализ тестовых данных).</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134"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E33667">
        <w:trPr>
          <w:trHeight w:val="2536"/>
          <w:jc w:val="center"/>
        </w:trPr>
        <w:tc>
          <w:tcPr>
            <w:tcW w:w="547"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8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lastRenderedPageBreak/>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E33667">
        <w:trPr>
          <w:trHeight w:val="2535"/>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E33667">
        <w:trPr>
          <w:jc w:val="center"/>
        </w:trPr>
        <w:tc>
          <w:tcPr>
            <w:tcW w:w="54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134"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proofErr w:type="gramStart"/>
            <w:r>
              <w:rPr>
                <w:spacing w:val="-2"/>
              </w:rPr>
              <w:t>Межличностные отношения (виды и формы межличностных отношений.</w:t>
            </w:r>
            <w:proofErr w:type="gramEnd"/>
            <w:r>
              <w:rPr>
                <w:spacing w:val="-2"/>
              </w:rPr>
              <w:t xml:space="preserve">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E33667">
        <w:trPr>
          <w:trHeight w:val="1384"/>
          <w:jc w:val="center"/>
        </w:trPr>
        <w:tc>
          <w:tcPr>
            <w:tcW w:w="547"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134"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E33667">
        <w:trPr>
          <w:trHeight w:val="1103"/>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1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E33667">
        <w:trPr>
          <w:jc w:val="center"/>
        </w:trPr>
        <w:tc>
          <w:tcPr>
            <w:tcW w:w="54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703"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E33667">
        <w:trPr>
          <w:jc w:val="center"/>
        </w:trPr>
        <w:tc>
          <w:tcPr>
            <w:tcW w:w="54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703"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E33667">
        <w:trPr>
          <w:trHeight w:val="1265"/>
          <w:jc w:val="center"/>
        </w:trPr>
        <w:tc>
          <w:tcPr>
            <w:tcW w:w="547"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8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E33667">
        <w:trPr>
          <w:trHeight w:val="742"/>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E33667">
        <w:trPr>
          <w:trHeight w:val="1841"/>
          <w:jc w:val="center"/>
        </w:trPr>
        <w:tc>
          <w:tcPr>
            <w:tcW w:w="547"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8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E33667">
        <w:trPr>
          <w:trHeight w:val="1407"/>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85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E33667">
        <w:trPr>
          <w:trHeight w:val="270"/>
          <w:jc w:val="center"/>
        </w:trPr>
        <w:tc>
          <w:tcPr>
            <w:tcW w:w="547"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13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E33667">
        <w:trPr>
          <w:trHeight w:val="1004"/>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1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E33667">
        <w:trPr>
          <w:trHeight w:val="692"/>
          <w:jc w:val="center"/>
        </w:trPr>
        <w:tc>
          <w:tcPr>
            <w:tcW w:w="547"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13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E33667">
        <w:trPr>
          <w:trHeight w:val="920"/>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1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E33667">
        <w:trPr>
          <w:jc w:val="center"/>
        </w:trPr>
        <w:tc>
          <w:tcPr>
            <w:tcW w:w="5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453"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453"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w:t>
            </w:r>
            <w:proofErr w:type="gramStart"/>
            <w:r>
              <w:rPr>
                <w:kern w:val="3"/>
                <w:lang w:eastAsia="ja-JP" w:bidi="fa-IR"/>
              </w:rPr>
              <w:t>.с</w:t>
            </w:r>
            <w:proofErr w:type="gramEnd"/>
            <w:r>
              <w:rPr>
                <w:kern w:val="3"/>
                <w:lang w:eastAsia="ja-JP" w:bidi="fa-IR"/>
              </w:rPr>
              <w:t>убботники  под девизом «Чистая территория – чистая душа». Акция «Внимание, первоцвет!»</w:t>
            </w:r>
          </w:p>
        </w:tc>
      </w:tr>
      <w:tr w:rsidR="00641F72" w:rsidTr="00E33667">
        <w:trPr>
          <w:jc w:val="center"/>
        </w:trPr>
        <w:tc>
          <w:tcPr>
            <w:tcW w:w="547"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453"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proofErr w:type="gramStart"/>
            <w:r>
              <w:rPr>
                <w:spacing w:val="-2"/>
                <w:kern w:val="3"/>
                <w:lang w:eastAsia="ja-JP" w:bidi="fa-IR"/>
              </w:rPr>
              <w:t>,</w:t>
            </w:r>
            <w:r>
              <w:rPr>
                <w:kern w:val="3"/>
                <w:lang w:val="de-DE" w:eastAsia="ja-JP" w:bidi="fa-IR"/>
              </w:rPr>
              <w:t>«</w:t>
            </w:r>
            <w:proofErr w:type="gramEnd"/>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наш взгляд».</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 xml:space="preserve">Создание определенного уклада школьной жизни; Декларация Согласия; Единые требования к поведению школьника; </w:t>
            </w:r>
            <w:proofErr w:type="gramStart"/>
            <w:r>
              <w:rPr>
                <w:kern w:val="3"/>
                <w:lang w:eastAsia="ja-JP" w:bidi="fa-IR"/>
              </w:rPr>
              <w:t>Единый</w:t>
            </w:r>
            <w:proofErr w:type="gramEnd"/>
            <w:r>
              <w:rPr>
                <w:kern w:val="3"/>
                <w:lang w:eastAsia="ja-JP" w:bidi="fa-IR"/>
              </w:rPr>
              <w:t xml:space="preserve">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 xml:space="preserve">Принимают добровольное участие в делах благотворительности, милосердия, в оказании помощи </w:t>
      </w:r>
      <w:proofErr w:type="gramStart"/>
      <w:r>
        <w:t>нуждающимся</w:t>
      </w:r>
      <w:proofErr w:type="gramEnd"/>
      <w:r>
        <w:t>,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proofErr w:type="gramStart"/>
            <w:r>
              <w:rPr>
                <w:spacing w:val="-1"/>
              </w:rPr>
              <w:t>Материальное</w:t>
            </w:r>
            <w:proofErr w:type="gramEnd"/>
            <w:r>
              <w:rPr>
                <w:spacing w:val="-1"/>
              </w:rPr>
              <w:t xml:space="preserve">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proofErr w:type="gramStart"/>
            <w:r>
              <w:t>часы общения (например, «Законы нравственности в мировой памяти», «Истинная дружба.</w:t>
            </w:r>
            <w:proofErr w:type="gramEnd"/>
            <w:r>
              <w:t xml:space="preserve">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 xml:space="preserve">дебаты и дискуссии по нравственной тематике (например, «Нагорная проповедь - миф или реальность?», «Нравственное наследие </w:t>
            </w:r>
            <w:proofErr w:type="gramStart"/>
            <w:r>
              <w:t>античных</w:t>
            </w:r>
            <w:proofErr w:type="gramEnd"/>
            <w:r>
              <w:t xml:space="preserve">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w:t>
            </w:r>
            <w:proofErr w:type="gramStart"/>
            <w:r>
              <w:t>.«</w:t>
            </w:r>
            <w:proofErr w:type="gramEnd"/>
            <w:r>
              <w:t>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proofErr w:type="gramStart"/>
            <w:r>
              <w:t>«Об ответственности за себя и за других», «Мы - - одноклассники, мы - - друзья», «Как научиться жить без конфликтов»).</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w:t>
            </w:r>
            <w:proofErr w:type="gramStart"/>
            <w:r>
              <w:t xml:space="preserve"> .</w:t>
            </w:r>
            <w:proofErr w:type="gramEnd"/>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gramStart"/>
            <w:r>
              <w:t>Таинственное</w:t>
            </w:r>
            <w:proofErr w:type="gramEnd"/>
            <w:r>
              <w:t xml:space="preserve">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w:t>
            </w:r>
            <w:proofErr w:type="gramStart"/>
            <w:r>
              <w:t>м-</w:t>
            </w:r>
            <w:proofErr w:type="gramEnd"/>
            <w:r>
              <w:t xml:space="preserve">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w:t>
      </w:r>
      <w:proofErr w:type="gramStart"/>
      <w:r>
        <w:t xml:space="preserve">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1535"/>
        <w:gridCol w:w="619"/>
        <w:gridCol w:w="1886"/>
        <w:gridCol w:w="388"/>
        <w:gridCol w:w="2768"/>
        <w:gridCol w:w="2337"/>
        <w:gridCol w:w="2597"/>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proofErr w:type="gramStart"/>
            <w:r>
              <w:t>Правила поведения в общественных местах (улица, транспорт, кино, театр, музей, магазины, вокзалы).</w:t>
            </w:r>
            <w:proofErr w:type="gramEnd"/>
            <w:r>
              <w:t xml:space="preserve">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w:t>
            </w:r>
            <w:proofErr w:type="gramStart"/>
            <w:r>
              <w:t>г-</w:t>
            </w:r>
            <w:proofErr w:type="gramEnd"/>
            <w:r>
              <w:t xml:space="preserve">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«…как зеницу ока» - исследование уровня остроты зрения, упражнения «Страшилки», «Художники», «Восьмерки», «Пчела», «Стрекоза и муравей», Дирижер»</w:t>
            </w:r>
            <w:proofErr w:type="gramEnd"/>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w:t>
            </w:r>
            <w:proofErr w:type="gramStart"/>
            <w:r>
              <w:t>?О</w:t>
            </w:r>
            <w:proofErr w:type="gramEnd"/>
            <w:r>
              <w:t>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Как сказать «нет» и отстоять свое мнение (упражнения «Отказ», «Ответ «нет», обсуждение ситуаций)</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w:t>
            </w:r>
            <w:proofErr w:type="gramStart"/>
            <w:r>
              <w:t>.У</w:t>
            </w:r>
            <w:proofErr w:type="gramEnd"/>
            <w:r>
              <w:t>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w:t>
            </w:r>
            <w:r>
              <w:lastRenderedPageBreak/>
              <w:t>здоровья - динамическая пауза с элементами музык</w:t>
            </w:r>
            <w:proofErr w:type="gramStart"/>
            <w:r>
              <w:t>о-</w:t>
            </w:r>
            <w:proofErr w:type="gramEnd"/>
            <w:r>
              <w:t xml:space="preserve">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w:t>
            </w:r>
            <w:r>
              <w:lastRenderedPageBreak/>
              <w:t>счастливым – будь 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Беседа «Сотовый </w:t>
            </w:r>
            <w:r>
              <w:lastRenderedPageBreak/>
              <w:t>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Месячник </w:t>
            </w:r>
            <w:r>
              <w:lastRenderedPageBreak/>
              <w:t>«Территория здоровья», «Чистая 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Неутомимый орган (тестирование о функциональном состоянии </w:t>
            </w:r>
            <w:proofErr w:type="gramStart"/>
            <w:r>
              <w:t>сердечно-сосудистой</w:t>
            </w:r>
            <w:proofErr w:type="gramEnd"/>
            <w:r>
              <w:t xml:space="preserve">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 xml:space="preserve">Кто я? Какой Я? (упражнение «Кто я? Какой я?», «Горячий стул», «Я умею лучше всех», диагностика уровня самооценки». </w:t>
            </w:r>
            <w:proofErr w:type="gramEnd"/>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«…Здоровый дух!» - упражнение «На что похоже мое настроение», «Выражение эмоций»</w:t>
            </w:r>
            <w:proofErr w:type="gramStart"/>
            <w:r>
              <w:t xml:space="preserve"> ,</w:t>
            </w:r>
            <w:proofErr w:type="gramEnd"/>
            <w:r>
              <w:t xml:space="preserve">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lastRenderedPageBreak/>
              <w:t>Мой характер (упражнение «Сказочный герой», «Ладошки», «Мой характер глазами других», «Мне в тебе нравится»</w:t>
            </w:r>
            <w:proofErr w:type="gramEnd"/>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proofErr w:type="gramStart"/>
            <w:r>
              <w:lastRenderedPageBreak/>
              <w:t>природу-сохранить</w:t>
            </w:r>
            <w:proofErr w:type="gramEnd"/>
            <w:r>
              <w:t xml:space="preserve">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w:t>
            </w:r>
            <w:proofErr w:type="gramStart"/>
            <w:r>
              <w:t>»!, «</w:t>
            </w:r>
            <w:proofErr w:type="gramEnd"/>
            <w:r>
              <w:t>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Внимание: конфликт (упражнения «Мельница», «Я – высказывание» «Начальник – секретарь», «Разбор конфликтных ситуаций»</w:t>
            </w:r>
            <w:proofErr w:type="gramEnd"/>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w:t>
            </w:r>
            <w:proofErr w:type="gramStart"/>
            <w:r>
              <w:rPr>
                <w:kern w:val="3"/>
                <w:lang w:eastAsia="ja-JP" w:bidi="fa-IR"/>
              </w:rPr>
              <w:t>Огонь-мой</w:t>
            </w:r>
            <w:proofErr w:type="gramEnd"/>
            <w:r>
              <w:rPr>
                <w:kern w:val="3"/>
                <w:lang w:eastAsia="ja-JP" w:bidi="fa-IR"/>
              </w:rPr>
              <w:t xml:space="preserve">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w:t>
            </w:r>
            <w:r>
              <w:lastRenderedPageBreak/>
              <w:t>«Путешествие в 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roofErr w:type="gramEnd"/>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w:t>
            </w:r>
            <w:proofErr w:type="gramStart"/>
            <w:r>
              <w:rPr>
                <w:kern w:val="3"/>
                <w:lang w:eastAsia="ja-JP" w:bidi="fa-IR"/>
              </w:rPr>
              <w:t>Здоровому</w:t>
            </w:r>
            <w:proofErr w:type="gramEnd"/>
            <w:r>
              <w:rPr>
                <w:kern w:val="3"/>
                <w:lang w:eastAsia="ja-JP" w:bidi="fa-IR"/>
              </w:rPr>
              <w:t xml:space="preserve">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w:t>
            </w:r>
            <w:proofErr w:type="gramStart"/>
            <w:r>
              <w:rPr>
                <w:kern w:val="3"/>
                <w:lang w:eastAsia="ja-JP" w:bidi="fa-IR"/>
              </w:rPr>
              <w:t>«Е</w:t>
            </w:r>
            <w:proofErr w:type="gramEnd"/>
            <w:r>
              <w:rPr>
                <w:kern w:val="3"/>
                <w:lang w:eastAsia="ja-JP" w:bidi="fa-IR"/>
              </w:rPr>
              <w:t>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w:t>
            </w:r>
            <w:proofErr w:type="gramStart"/>
            <w:r>
              <w:t>я-</w:t>
            </w:r>
            <w:proofErr w:type="gramEnd"/>
            <w:r>
              <w:t xml:space="preserve">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t xml:space="preserve"> ,</w:t>
            </w:r>
            <w:proofErr w:type="gramEnd"/>
            <w:r>
              <w:t xml:space="preserve">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proofErr w:type="gramStart"/>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roofErr w:type="gramEnd"/>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 xml:space="preserve">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w:t>
            </w:r>
            <w:proofErr w:type="gramStart"/>
            <w:r>
              <w:t>научиться</w:t>
            </w:r>
            <w:proofErr w:type="gramEnd"/>
            <w:r>
              <w:t xml:space="preserve">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w:t>
            </w:r>
            <w:proofErr w:type="gramStart"/>
            <w:r>
              <w:t>Оборвыши</w:t>
            </w:r>
            <w:proofErr w:type="gramEnd"/>
            <w:r>
              <w:t>»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w:t>
            </w:r>
            <w:proofErr w:type="gramStart"/>
            <w:r>
              <w:t xml:space="preserve"> А</w:t>
            </w:r>
            <w:proofErr w:type="gramEnd"/>
            <w:r>
              <w:t xml:space="preserve">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proofErr w:type="gramStart"/>
            <w:r>
              <w:t>Беседа</w:t>
            </w:r>
            <w:proofErr w:type="gramEnd"/>
            <w:r>
              <w:t xml:space="preserve">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 xml:space="preserve">Интеллектуальные ринги, дебаты, научно-исследовательские конкурсы. </w:t>
            </w:r>
            <w:proofErr w:type="gramStart"/>
            <w:r>
              <w:t>Состязания интеллектуалов («умники и умницы», «Что?</w:t>
            </w:r>
            <w:proofErr w:type="gramEnd"/>
            <w:r>
              <w:t xml:space="preserve"> Где? </w:t>
            </w:r>
            <w:proofErr w:type="gramStart"/>
            <w:r>
              <w:t>Когда?»), предметные вечера, литературные гостиные.</w:t>
            </w:r>
            <w:proofErr w:type="gramEnd"/>
            <w:r>
              <w:t xml:space="preserve">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 xml:space="preserve">Воспитание ценностного отношения к </w:t>
      </w:r>
      <w:proofErr w:type="gramStart"/>
      <w:r>
        <w:rPr>
          <w:b/>
          <w:bCs/>
        </w:rPr>
        <w:t>прекрасному</w:t>
      </w:r>
      <w:proofErr w:type="gramEnd"/>
      <w:r>
        <w:rPr>
          <w:b/>
          <w:bCs/>
        </w:rPr>
        <w:t>, формирование основ эстетической культуры</w:t>
      </w:r>
    </w:p>
    <w:p w:rsidR="00641F72" w:rsidRDefault="00641F72" w:rsidP="00641F72">
      <w:pPr>
        <w:jc w:val="both"/>
      </w:pPr>
      <w:r>
        <w:t xml:space="preserve">• ценностное отношение к </w:t>
      </w:r>
      <w:proofErr w:type="gramStart"/>
      <w:r>
        <w:t>прекрасному</w:t>
      </w:r>
      <w:proofErr w:type="gramEnd"/>
      <w:r>
        <w:t>,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proofErr w:type="gramStart"/>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Pr>
          <w:lang w:eastAsia="de-DE"/>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Pr>
          <w:lang w:eastAsia="de-DE"/>
        </w:rPr>
        <w:t>.З</w:t>
      </w:r>
      <w:proofErr w:type="gramEnd"/>
      <w:r>
        <w:rPr>
          <w:lang w:eastAsia="de-DE"/>
        </w:rPr>
        <w:t>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 xml:space="preserve">Красота в жизни человека. Понятие </w:t>
            </w:r>
            <w:proofErr w:type="gramStart"/>
            <w:r>
              <w:rPr>
                <w:szCs w:val="28"/>
              </w:rPr>
              <w:t>прекрасного</w:t>
            </w:r>
            <w:proofErr w:type="gramEnd"/>
            <w:r>
              <w:rPr>
                <w:szCs w:val="28"/>
              </w:rPr>
              <w:t>.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proofErr w:type="gramStart"/>
            <w:r>
              <w:rPr>
                <w:szCs w:val="28"/>
              </w:rPr>
              <w:t>А.С. Пушкин – наше все (воплощение образа поэта и образов его литературных произведений средствами разных видов искусства (проект)</w:t>
            </w:r>
            <w:proofErr w:type="gramEnd"/>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w:t>
            </w:r>
            <w:proofErr w:type="gramStart"/>
            <w:r>
              <w:rPr>
                <w:szCs w:val="28"/>
              </w:rPr>
              <w:t>.В</w:t>
            </w:r>
            <w:proofErr w:type="gramEnd"/>
            <w:r>
              <w:rPr>
                <w:szCs w:val="28"/>
              </w:rPr>
              <w:t>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 xml:space="preserve">V Формы индивидуальной и групповой организации профессиональной ориентации </w:t>
      </w:r>
      <w:proofErr w:type="gramStart"/>
      <w:r>
        <w:rPr>
          <w:b/>
          <w:bCs/>
        </w:rPr>
        <w:t>обучающихся</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Мир современных профессий (пять типов профессий в соответствии с природой труда: человек-природа, человек-техника, человек-человек, человек </w:t>
            </w:r>
            <w:proofErr w:type="gramStart"/>
            <w:r>
              <w:t>-з</w:t>
            </w:r>
            <w:proofErr w:type="gramEnd"/>
            <w:r>
              <w:t>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w:t>
            </w:r>
            <w:proofErr w:type="gramStart"/>
            <w:r>
              <w:rPr>
                <w:bCs/>
              </w:rPr>
              <w:t>ст стр</w:t>
            </w:r>
            <w:proofErr w:type="gramEnd"/>
            <w:r>
              <w:rPr>
                <w:bCs/>
              </w:rPr>
              <w:t>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proofErr w:type="gramStart"/>
            <w:r>
              <w:rPr>
                <w:bCs/>
              </w:rPr>
              <w:t>Тайны собственного «Я» (тест Холланда для определение типа личности, характерологическая анкета).</w:t>
            </w:r>
            <w:proofErr w:type="gramEnd"/>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proofErr w:type="gramStart"/>
            <w:r>
              <w:t>Обобщающий</w:t>
            </w:r>
            <w:proofErr w:type="gramEnd"/>
            <w:r>
              <w:t xml:space="preserve">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proofErr w:type="gramStart"/>
      <w:r>
        <w:rPr>
          <w:rStyle w:val="202"/>
          <w:rFonts w:ascii="Times New Roman" w:hAnsi="Times New Roman" w:cs="Times New Roman"/>
        </w:rPr>
        <w:lastRenderedPageBreak/>
        <w:t>Совместная</w:t>
      </w:r>
      <w:proofErr w:type="gramEnd"/>
      <w:r>
        <w:rPr>
          <w:rStyle w:val="202"/>
          <w:rFonts w:ascii="Times New Roman" w:hAnsi="Times New Roman" w:cs="Times New Roman"/>
        </w:rPr>
        <w:t xml:space="preserve">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 xml:space="preserve">Целенаправленная социальная деятельность </w:t>
      </w:r>
      <w:proofErr w:type="gramStart"/>
      <w:r>
        <w:t>обучающихся</w:t>
      </w:r>
      <w:proofErr w:type="gramEnd"/>
      <w:r>
        <w:t xml:space="preserve">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xml:space="preserve">• обеспечение целенаправленности, системности и непрерывности процесса социализации </w:t>
      </w:r>
      <w:proofErr w:type="gramStart"/>
      <w:r>
        <w:t>обучающихся</w:t>
      </w:r>
      <w:proofErr w:type="gramEnd"/>
      <w:r>
        <w:t xml:space="preserve"> (организация учебно-воспитательного процесса в соответствии с планом работы школы);</w:t>
      </w:r>
    </w:p>
    <w:p w:rsidR="00641F72" w:rsidRDefault="00641F72" w:rsidP="00641F72">
      <w:pPr>
        <w:ind w:firstLine="567"/>
        <w:jc w:val="both"/>
      </w:pPr>
      <w:r>
        <w:t xml:space="preserve">• создание в процессе взаимодействия с </w:t>
      </w:r>
      <w:proofErr w:type="gramStart"/>
      <w:r>
        <w:t>обучающимися</w:t>
      </w:r>
      <w:proofErr w:type="gramEnd"/>
      <w: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 xml:space="preserve">Этап социализации </w:t>
      </w:r>
      <w:proofErr w:type="gramStart"/>
      <w:r>
        <w:rPr>
          <w:b/>
        </w:rPr>
        <w:t>обучающихся</w:t>
      </w:r>
      <w:proofErr w:type="gramEnd"/>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proofErr w:type="gramStart"/>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641F72" w:rsidRDefault="00641F72" w:rsidP="00641F72">
      <w:pPr>
        <w:shd w:val="clear" w:color="auto" w:fill="FFFFFF"/>
        <w:ind w:firstLine="567"/>
        <w:jc w:val="center"/>
        <w:rPr>
          <w:b/>
          <w:bCs/>
          <w:spacing w:val="-8"/>
        </w:rPr>
      </w:pPr>
      <w:r>
        <w:rPr>
          <w:b/>
          <w:bCs/>
          <w:spacing w:val="-8"/>
        </w:rPr>
        <w:t xml:space="preserve">Основные формы организации педагогической поддержки социализации </w:t>
      </w:r>
      <w:proofErr w:type="gramStart"/>
      <w:r>
        <w:rPr>
          <w:b/>
          <w:bCs/>
          <w:spacing w:val="-8"/>
        </w:rPr>
        <w:t>обучающихся</w:t>
      </w:r>
      <w:proofErr w:type="gramEnd"/>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w:t>
      </w:r>
      <w:r>
        <w:rPr>
          <w:spacing w:val="1"/>
        </w:rPr>
        <w:lastRenderedPageBreak/>
        <w:t xml:space="preserve">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gramStart"/>
      <w:r>
        <w:rPr>
          <w:spacing w:val="-2"/>
        </w:rPr>
        <w:t>Дети-детям</w:t>
      </w:r>
      <w:proofErr w:type="gramEnd"/>
      <w:r>
        <w:rPr>
          <w:spacing w:val="-2"/>
        </w:rPr>
        <w:t xml:space="preserve">»,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w:t>
      </w:r>
      <w:proofErr w:type="gramStart"/>
      <w:r>
        <w:rPr>
          <w:spacing w:val="3"/>
        </w:rPr>
        <w:t>их</w:t>
      </w:r>
      <w:proofErr w:type="gramEnd"/>
      <w:r>
        <w:rPr>
          <w:spacing w:val="3"/>
        </w:rPr>
        <w:t xml:space="preserve">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proofErr w:type="gramStart"/>
            <w:r>
              <w:rPr>
                <w:spacing w:val="-26"/>
              </w:rPr>
              <w:t>п</w:t>
            </w:r>
            <w:proofErr w:type="gramEnd"/>
            <w:r>
              <w:rPr>
                <w:spacing w:val="-26"/>
              </w:rPr>
              <w:t>/п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proofErr w:type="gramStart"/>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proofErr w:type="gramEnd"/>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 xml:space="preserve">модулей, которые осуществляются </w:t>
      </w:r>
      <w:proofErr w:type="gramStart"/>
      <w:r>
        <w:rPr>
          <w:spacing w:val="-3"/>
        </w:rPr>
        <w:t>через</w:t>
      </w:r>
      <w:proofErr w:type="gramEnd"/>
      <w:r>
        <w:rPr>
          <w:spacing w:val="-3"/>
        </w:rPr>
        <w:t>:</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rPr>
          <w:spacing w:val="-11"/>
        </w:rPr>
        <w:t xml:space="preserve">качеств.Организация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w:t>
      </w:r>
      <w:r>
        <w:lastRenderedPageBreak/>
        <w:t xml:space="preserve">способы    ее </w:t>
      </w:r>
      <w:r>
        <w:rPr>
          <w:spacing w:val="1"/>
        </w:rPr>
        <w:t xml:space="preserve">дозирования.Оценка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w:t>
      </w:r>
      <w:proofErr w:type="gramStart"/>
      <w:r>
        <w:t>кроме</w:t>
      </w:r>
      <w:proofErr w:type="gramEnd"/>
      <w:r>
        <w:t xml:space="preserve">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spacing w:val="4"/>
        </w:rPr>
        <w:t>Спортивно-массовые мероприятия.</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proofErr w:type="gramStart"/>
      <w:r>
        <w:rPr>
          <w:spacing w:val="-2"/>
        </w:rPr>
        <w:t>.</w:t>
      </w:r>
      <w:r>
        <w:rPr>
          <w:spacing w:val="-1"/>
        </w:rPr>
        <w:t>С</w:t>
      </w:r>
      <w:proofErr w:type="gramEnd"/>
      <w:r>
        <w:rPr>
          <w:spacing w:val="-1"/>
        </w:rPr>
        <w:t xml:space="preserve">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rPr>
          <w:spacing w:val="5"/>
        </w:rPr>
        <w:t xml:space="preserve">Спортивные праздники: </w:t>
      </w:r>
      <w:proofErr w:type="gramStart"/>
      <w:r>
        <w:rPr>
          <w:spacing w:val="5"/>
        </w:rPr>
        <w:t xml:space="preserve">«О,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w:t>
      </w:r>
      <w:proofErr w:type="gramEnd"/>
      <w:r>
        <w:rPr>
          <w:spacing w:val="-2"/>
        </w:rPr>
        <w:t xml:space="preserve">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w:t>
      </w:r>
      <w:r>
        <w:lastRenderedPageBreak/>
        <w:t>человека». Классный час-рассуждение «Есть для того, чтобы жить или жить для того чтобы есть». Классный час «Правила этикет</w:t>
      </w:r>
      <w:proofErr w:type="gramStart"/>
      <w:r>
        <w:t>а-</w:t>
      </w:r>
      <w:proofErr w:type="gramEnd"/>
      <w:r>
        <w:t xml:space="preserve">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 xml:space="preserve">Язык интернета. </w:t>
            </w:r>
            <w:proofErr w:type="gramStart"/>
            <w:r>
              <w:rPr>
                <w:spacing w:val="-2"/>
              </w:rPr>
              <w:t>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roofErr w:type="gramEnd"/>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здоровьесберегающего образования </w:t>
      </w:r>
      <w:proofErr w:type="gramStart"/>
      <w:r>
        <w:rPr>
          <w:rStyle w:val="dash041e005f0431005f044b005f0447005f043d005f044b005f0439char1"/>
          <w:b/>
        </w:rPr>
        <w:t>обучающихся</w:t>
      </w:r>
      <w:proofErr w:type="gramEnd"/>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 xml:space="preserve">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w:t>
      </w:r>
      <w:proofErr w:type="gramStart"/>
      <w:r>
        <w:rPr>
          <w:shd w:val="clear" w:color="auto" w:fill="FFFFFF"/>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Pr>
          <w:shd w:val="clear" w:color="auto" w:fill="FFFFFF"/>
        </w:rPr>
        <w:t>обучающимися</w:t>
      </w:r>
      <w:proofErr w:type="gramEnd"/>
      <w:r>
        <w:rPr>
          <w:shd w:val="clear" w:color="auto" w:fill="FFFFFF"/>
        </w:rPr>
        <w:t xml:space="preserve">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Pr>
          <w:shd w:val="clear" w:color="auto" w:fill="FFFFFF"/>
        </w:rPr>
        <w:t>отдыха</w:t>
      </w:r>
      <w:proofErr w:type="gramEnd"/>
      <w:r>
        <w:rPr>
          <w:shd w:val="clear" w:color="auto" w:fill="FFFFFF"/>
        </w:rPr>
        <w:t xml:space="preserve">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proofErr w:type="gramStart"/>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proofErr w:type="gramStart"/>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 xml:space="preserve">Планируемые результаты воспитания и социализации </w:t>
      </w:r>
      <w:proofErr w:type="gramStart"/>
      <w:r>
        <w:rPr>
          <w:b/>
          <w:bCs/>
          <w:spacing w:val="-6"/>
        </w:rPr>
        <w:t>обучающихся</w:t>
      </w:r>
      <w:proofErr w:type="gramEnd"/>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w:t>
      </w:r>
      <w:proofErr w:type="gramStart"/>
      <w:r>
        <w:t>социализации</w:t>
      </w:r>
      <w:proofErr w:type="gramEnd"/>
      <w:r>
        <w:t xml:space="preserve"> обучающихся МКОУ «</w:t>
      </w:r>
      <w:r w:rsidR="00172745">
        <w:rPr>
          <w:sz w:val="28"/>
          <w:szCs w:val="28"/>
        </w:rPr>
        <w:t xml:space="preserve">Арада-Чуглинская </w:t>
      </w:r>
      <w:r w:rsidR="0028230E">
        <w:t>С</w:t>
      </w:r>
      <w:r>
        <w:t>ОШ»</w:t>
      </w:r>
      <w:r w:rsidR="00172745">
        <w:t xml:space="preserve"> </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 xml:space="preserve">По каждому из направлений воспитания и </w:t>
      </w:r>
      <w:proofErr w:type="gramStart"/>
      <w:r>
        <w:t>социализации</w:t>
      </w:r>
      <w:proofErr w:type="gramEnd"/>
      <w:r>
        <w:t xml:space="preserve">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w:t>
            </w:r>
            <w:proofErr w:type="gramStart"/>
            <w:r>
              <w:rPr>
                <w:rFonts w:eastAsia="Tahoma"/>
              </w:rPr>
              <w:t>прекрасному</w:t>
            </w:r>
            <w:proofErr w:type="gramEnd"/>
            <w:r>
              <w:rPr>
                <w:rFonts w:eastAsia="Tahoma"/>
              </w:rPr>
              <w:t xml:space="preserve">,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7F0064">
      <w:pPr>
        <w:shd w:val="clear" w:color="auto" w:fill="FFFFFF"/>
        <w:rPr>
          <w:b/>
          <w:bCs/>
        </w:rPr>
      </w:pPr>
    </w:p>
    <w:p w:rsidR="00641F72" w:rsidRDefault="00641F72" w:rsidP="00641F72">
      <w:pPr>
        <w:shd w:val="clear" w:color="auto" w:fill="FFFFFF"/>
        <w:ind w:firstLine="567"/>
        <w:jc w:val="center"/>
        <w:rPr>
          <w:b/>
          <w:bCs/>
        </w:rPr>
      </w:pPr>
      <w:r>
        <w:rPr>
          <w:b/>
          <w:bCs/>
        </w:rPr>
        <w:t xml:space="preserve">Мониторинг эффективности программы воспитания и социализации </w:t>
      </w:r>
      <w:proofErr w:type="gramStart"/>
      <w:r>
        <w:rPr>
          <w:b/>
          <w:bCs/>
        </w:rPr>
        <w:t>обучающихся</w:t>
      </w:r>
      <w:proofErr w:type="gramEnd"/>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w:t>
      </w:r>
      <w:proofErr w:type="gramStart"/>
      <w:r>
        <w:rPr>
          <w:spacing w:val="1"/>
        </w:rPr>
        <w:t>социализации</w:t>
      </w:r>
      <w:proofErr w:type="gramEnd"/>
      <w:r>
        <w:rPr>
          <w:spacing w:val="1"/>
        </w:rPr>
        <w:t xml:space="preserve">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w:t>
      </w:r>
      <w:proofErr w:type="gramStart"/>
      <w:r>
        <w:t>исследования эффективности реализации Программы воспитания</w:t>
      </w:r>
      <w:proofErr w:type="gramEnd"/>
      <w:r>
        <w:t xml:space="preserve">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 xml:space="preserve">(профессиональной) и здоровьесберегающей культуры </w:t>
      </w:r>
      <w:proofErr w:type="gramStart"/>
      <w:r>
        <w:rPr>
          <w:spacing w:val="-1"/>
        </w:rPr>
        <w:t>обучающихся</w:t>
      </w:r>
      <w:proofErr w:type="gramEnd"/>
      <w:r>
        <w:rPr>
          <w:spacing w:val="-1"/>
        </w:rPr>
        <w:t>;</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2A519E" w:rsidRPr="006F526A">
        <w:rPr>
          <w:rFonts w:eastAsia="Calibri"/>
          <w:b/>
          <w:sz w:val="20"/>
        </w:rPr>
        <w:t>АРАДА-ЧУГЛИНСКАЯ</w:t>
      </w:r>
      <w:r w:rsidR="00172745">
        <w:rPr>
          <w:rFonts w:eastAsia="Calibri"/>
          <w:sz w:val="20"/>
        </w:rPr>
        <w:t xml:space="preserve"> </w:t>
      </w:r>
      <w:r w:rsidR="0012452E">
        <w:rPr>
          <w:rFonts w:eastAsia="Calibri"/>
          <w:b/>
          <w:bCs/>
        </w:rPr>
        <w:t>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 xml:space="preserve">1.Динамика развития личностной, социальной, экологической, трудовой (профессиональной) и здоровьесберегающей культуры </w:t>
      </w:r>
      <w:proofErr w:type="gramStart"/>
      <w:r>
        <w:rPr>
          <w:rFonts w:cs="Times New Roman"/>
        </w:rPr>
        <w:t>обучающихся</w:t>
      </w:r>
      <w:proofErr w:type="gramEnd"/>
      <w:r>
        <w:rPr>
          <w:rFonts w:cs="Times New Roman"/>
        </w:rPr>
        <w:t>.</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w:t>
      </w:r>
      <w:proofErr w:type="gramStart"/>
      <w:r>
        <w:rPr>
          <w:spacing w:val="-1"/>
        </w:rPr>
        <w:t>обучающимися</w:t>
      </w:r>
      <w:proofErr w:type="gramEnd"/>
      <w:r>
        <w:rPr>
          <w:spacing w:val="-1"/>
        </w:rPr>
        <w:t xml:space="preserve">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w:t>
      </w:r>
      <w:proofErr w:type="gramStart"/>
      <w:r>
        <w:rPr>
          <w:spacing w:val="3"/>
        </w:rPr>
        <w:t>обучающимися</w:t>
      </w:r>
      <w:proofErr w:type="gramEnd"/>
      <w:r>
        <w:rPr>
          <w:spacing w:val="3"/>
        </w:rPr>
        <w:t xml:space="preserve">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w:t>
      </w:r>
      <w:proofErr w:type="gramStart"/>
      <w:r>
        <w:rPr>
          <w:spacing w:val="3"/>
        </w:rPr>
        <w:t>обучающимися</w:t>
      </w:r>
      <w:proofErr w:type="gramEnd"/>
      <w:r>
        <w:rPr>
          <w:spacing w:val="3"/>
        </w:rPr>
        <w:t xml:space="preserve">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954F1F">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w:t>
      </w:r>
      <w:r w:rsidR="00954F1F">
        <w:rPr>
          <w:rFonts w:ascii="Times New Roman" w:eastAsia="Arial" w:hAnsi="Times New Roman" w:cs="Times New Roman"/>
          <w:kern w:val="0"/>
          <w:shd w:val="clear" w:color="auto" w:fill="FFFFFF"/>
          <w:lang w:eastAsia="ar-SA" w:bidi="ar-SA"/>
        </w:rPr>
        <w:t>рамма коррекционной работы МКОУ</w:t>
      </w:r>
      <w:proofErr w:type="gramStart"/>
      <w:r w:rsidRPr="00172745">
        <w:rPr>
          <w:rFonts w:ascii="Times New Roman" w:eastAsia="Arial" w:hAnsi="Times New Roman" w:cs="Times New Roman"/>
          <w:kern w:val="0"/>
          <w:sz w:val="18"/>
          <w:szCs w:val="18"/>
          <w:shd w:val="clear" w:color="auto" w:fill="FFFFFF"/>
          <w:lang w:eastAsia="ar-SA" w:bidi="ar-SA"/>
        </w:rPr>
        <w:t>«</w:t>
      </w:r>
      <w:r w:rsidR="002A519E" w:rsidRPr="00954F1F">
        <w:rPr>
          <w:rStyle w:val="af0"/>
        </w:rPr>
        <w:t>А</w:t>
      </w:r>
      <w:proofErr w:type="gramEnd"/>
      <w:r w:rsidR="002A519E" w:rsidRPr="00954F1F">
        <w:rPr>
          <w:rStyle w:val="af0"/>
        </w:rPr>
        <w:t>РАДА-ЧУГЛИНСКАЯ</w:t>
      </w:r>
      <w:r w:rsidR="00954F1F" w:rsidRPr="00954F1F">
        <w:rPr>
          <w:rStyle w:val="af0"/>
        </w:rPr>
        <w:t xml:space="preserve"> </w:t>
      </w:r>
      <w:r w:rsidR="002A519E" w:rsidRPr="00954F1F">
        <w:rPr>
          <w:rStyle w:val="af0"/>
        </w:rPr>
        <w:t>С</w:t>
      </w:r>
      <w:r w:rsidR="00954F1F">
        <w:rPr>
          <w:rStyle w:val="af0"/>
        </w:rPr>
        <w:t>ОШ</w:t>
      </w:r>
      <w:r>
        <w:rPr>
          <w:rFonts w:ascii="Times New Roman" w:eastAsia="Arial" w:hAnsi="Times New Roman" w:cs="Times New Roman"/>
          <w:kern w:val="0"/>
          <w:shd w:val="clear" w:color="auto" w:fill="FFFFFF"/>
          <w:lang w:eastAsia="ar-SA" w:bidi="ar-SA"/>
        </w:rPr>
        <w:t>»</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 создание системы психолого-педагогического и медико-социального сопровождения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развитие творческого потенциала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развитие потенциала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954F1F" w:rsidRPr="00954F1F">
        <w:rPr>
          <w:rStyle w:val="af0"/>
          <w:sz w:val="22"/>
        </w:rPr>
        <w:t xml:space="preserve">АРАДА-ЧУГЛИНСКАЯ </w:t>
      </w:r>
      <w:r>
        <w:rPr>
          <w:rFonts w:ascii="Times New Roman" w:eastAsia="Arial" w:hAnsi="Times New Roman" w:cs="Times New Roman"/>
          <w:kern w:val="0"/>
          <w:lang w:eastAsia="ar-SA" w:bidi="ar-SA"/>
        </w:rPr>
        <w:t>С</w:t>
      </w:r>
      <w:r w:rsidR="00641F72">
        <w:rPr>
          <w:rFonts w:ascii="Times New Roman" w:eastAsia="Arial" w:hAnsi="Times New Roman" w:cs="Times New Roman"/>
          <w:kern w:val="0"/>
          <w:lang w:eastAsia="ar-SA" w:bidi="ar-SA"/>
        </w:rPr>
        <w:t>ОШ</w:t>
      </w:r>
      <w:proofErr w:type="gramStart"/>
      <w:r w:rsidR="00641F72">
        <w:rPr>
          <w:rFonts w:ascii="Times New Roman" w:eastAsia="Arial" w:hAnsi="Times New Roman" w:cs="Times New Roman"/>
          <w:kern w:val="0"/>
          <w:lang w:eastAsia="ar-SA" w:bidi="ar-SA"/>
        </w:rPr>
        <w:t>»с</w:t>
      </w:r>
      <w:proofErr w:type="gramEnd"/>
      <w:r w:rsidR="00641F72">
        <w:rPr>
          <w:rFonts w:ascii="Times New Roman" w:eastAsia="Arial" w:hAnsi="Times New Roman" w:cs="Times New Roman"/>
          <w:kern w:val="0"/>
          <w:lang w:eastAsia="ar-SA" w:bidi="ar-SA"/>
        </w:rPr>
        <w:t>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 xml:space="preserve">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t>у</w:t>
      </w:r>
      <w:proofErr w:type="gramEnd"/>
      <w:r>
        <w:t xml:space="preserve">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roofErr w:type="gramEnd"/>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w:t>
            </w:r>
            <w:proofErr w:type="gramStart"/>
            <w:r>
              <w:rPr>
                <w:rFonts w:ascii="Times New Roman" w:eastAsia="Arial" w:hAnsi="Times New Roman" w:cs="Times New Roman"/>
                <w:kern w:val="0"/>
                <w:lang w:eastAsia="ar-SA" w:bidi="ar-SA"/>
              </w:rPr>
              <w:t xml:space="preserve"> Ж</w:t>
            </w:r>
            <w:proofErr w:type="gramEnd"/>
            <w:r>
              <w:rPr>
                <w:rFonts w:ascii="Times New Roman" w:eastAsia="Arial" w:hAnsi="Times New Roman" w:cs="Times New Roman"/>
                <w:kern w:val="0"/>
                <w:lang w:eastAsia="ar-SA" w:bidi="ar-SA"/>
              </w:rPr>
              <w:t>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w:t>
            </w:r>
            <w:proofErr w:type="gramStart"/>
            <w:r>
              <w:rPr>
                <w:rFonts w:ascii="Times New Roman" w:eastAsia="Arial" w:hAnsi="Times New Roman" w:cs="Times New Roman"/>
                <w:kern w:val="0"/>
                <w:lang w:eastAsia="ar-SA" w:bidi="ar-SA"/>
              </w:rPr>
              <w:t>Дифференциально-диагностический</w:t>
            </w:r>
            <w:proofErr w:type="gramEnd"/>
            <w:r>
              <w:rPr>
                <w:rFonts w:ascii="Times New Roman" w:eastAsia="Arial" w:hAnsi="Times New Roman" w:cs="Times New Roman"/>
                <w:kern w:val="0"/>
                <w:lang w:eastAsia="ar-SA" w:bidi="ar-SA"/>
              </w:rPr>
              <w:t xml:space="preserve">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Концепция профилактики употребления ПАВ в образовательной среде; программа А.Г.Макеева «Не допустить беды: педагогическая профилактика наркомании </w:t>
            </w:r>
            <w:proofErr w:type="gramStart"/>
            <w:r>
              <w:rPr>
                <w:rFonts w:ascii="Times New Roman" w:eastAsia="Arial" w:hAnsi="Times New Roman" w:cs="Times New Roman"/>
                <w:kern w:val="0"/>
                <w:lang w:eastAsia="ar-SA" w:bidi="ar-SA"/>
              </w:rPr>
              <w:t>среди</w:t>
            </w:r>
            <w:proofErr w:type="gramEnd"/>
            <w:r>
              <w:rPr>
                <w:rFonts w:ascii="Times New Roman" w:eastAsia="Arial" w:hAnsi="Times New Roman" w:cs="Times New Roman"/>
                <w:kern w:val="0"/>
                <w:lang w:eastAsia="ar-SA" w:bidi="ar-SA"/>
              </w:rPr>
              <w:t xml:space="preserve">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 xml:space="preserve">Рекомендации по основным направлениям работы с </w:t>
            </w:r>
            <w:proofErr w:type="gramStart"/>
            <w:r>
              <w:t>обучающимися</w:t>
            </w:r>
            <w:proofErr w:type="gramEnd"/>
            <w:r>
              <w:t>,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 xml:space="preserve">Консультирование </w:t>
            </w:r>
            <w:proofErr w:type="gramStart"/>
            <w:r>
              <w:t>обучающихся</w:t>
            </w:r>
            <w:proofErr w:type="gramEnd"/>
            <w:r>
              <w:t xml:space="preserve">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proofErr w:type="gramStart"/>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roofErr w:type="gramEnd"/>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Организация работы сайта школы, проведение   лекций и   бесед: </w:t>
            </w:r>
            <w:proofErr w:type="gramStart"/>
            <w:r>
              <w:rPr>
                <w:rFonts w:ascii="Times New Roman" w:eastAsia="Arial" w:hAnsi="Times New Roman" w:cs="Times New Roman"/>
                <w:kern w:val="0"/>
                <w:lang w:eastAsia="ar-SA" w:bidi="ar-SA"/>
              </w:rPr>
              <w:t>«Осторожно: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w:t>
            </w:r>
            <w:proofErr w:type="gramEnd"/>
            <w:r>
              <w:rPr>
                <w:rFonts w:ascii="Times New Roman" w:eastAsia="Arial" w:hAnsi="Times New Roman" w:cs="Times New Roman"/>
                <w:kern w:val="0"/>
                <w:lang w:eastAsia="ar-SA" w:bidi="ar-SA"/>
              </w:rPr>
              <w:t xml:space="preserve">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7"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7"/>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w:t>
      </w:r>
      <w:r w:rsidR="00DB15D5">
        <w:rPr>
          <w:rFonts w:ascii="Times New Roman" w:eastAsia="Arial" w:hAnsi="Times New Roman" w:cs="Times New Roman"/>
          <w:kern w:val="0"/>
          <w:lang w:eastAsia="ar-SA" w:bidi="ar-SA"/>
        </w:rPr>
        <w:t>ие работники МКОУ «</w:t>
      </w:r>
      <w:r w:rsidR="002A519E" w:rsidRPr="00954F1F">
        <w:rPr>
          <w:rStyle w:val="afc"/>
          <w:rFonts w:eastAsia="Calibri"/>
          <w:i w:val="0"/>
          <w:sz w:val="20"/>
        </w:rPr>
        <w:t>АРАДА-ЧУГЛИНСКАЯ</w:t>
      </w:r>
      <w:r w:rsidR="00172745" w:rsidRPr="00954F1F">
        <w:rPr>
          <w:rStyle w:val="afc"/>
          <w:rFonts w:eastAsia="Calibri"/>
          <w:i w:val="0"/>
          <w:sz w:val="20"/>
        </w:rPr>
        <w:t xml:space="preserve"> </w:t>
      </w:r>
      <w:r w:rsidR="00DB15D5" w:rsidRPr="00954F1F">
        <w:rPr>
          <w:rFonts w:ascii="Times New Roman" w:eastAsia="Arial" w:hAnsi="Times New Roman" w:cs="Times New Roman"/>
          <w:i/>
          <w:kern w:val="0"/>
          <w:sz w:val="22"/>
          <w:lang w:eastAsia="ar-SA" w:bidi="ar-SA"/>
        </w:rPr>
        <w:t>С</w:t>
      </w:r>
      <w:r w:rsidRPr="00954F1F">
        <w:rPr>
          <w:rFonts w:ascii="Times New Roman" w:eastAsia="Arial" w:hAnsi="Times New Roman" w:cs="Times New Roman"/>
          <w:i/>
          <w:kern w:val="0"/>
          <w:sz w:val="22"/>
          <w:lang w:eastAsia="ar-SA" w:bidi="ar-SA"/>
        </w:rPr>
        <w:t>ОШ</w:t>
      </w:r>
      <w:proofErr w:type="gramStart"/>
      <w:r>
        <w:rPr>
          <w:rFonts w:ascii="Times New Roman" w:eastAsia="Arial" w:hAnsi="Times New Roman" w:cs="Times New Roman"/>
          <w:kern w:val="0"/>
          <w:lang w:eastAsia="ar-SA" w:bidi="ar-SA"/>
        </w:rPr>
        <w:t>»и</w:t>
      </w:r>
      <w:proofErr w:type="gramEnd"/>
      <w:r>
        <w:rPr>
          <w:rFonts w:ascii="Times New Roman" w:eastAsia="Arial" w:hAnsi="Times New Roman" w:cs="Times New Roman"/>
          <w:kern w:val="0"/>
          <w:lang w:eastAsia="ar-SA" w:bidi="ar-SA"/>
        </w:rPr>
        <w:t>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roofErr w:type="gramEnd"/>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roofErr w:type="gramStart"/>
      <w:r>
        <w:rPr>
          <w:rFonts w:ascii="Times New Roman" w:eastAsia="Arial" w:hAnsi="Times New Roman" w:cs="Times New Roman"/>
          <w:kern w:val="0"/>
          <w:lang w:eastAsia="ar-SA" w:bidi="ar-SA"/>
        </w:rPr>
        <w:t>обеспечивающей</w:t>
      </w:r>
      <w:proofErr w:type="gramEnd"/>
      <w:r>
        <w:rPr>
          <w:rFonts w:ascii="Times New Roman" w:eastAsia="Arial" w:hAnsi="Times New Roman" w:cs="Times New Roman"/>
          <w:kern w:val="0"/>
          <w:lang w:eastAsia="ar-SA" w:bidi="ar-SA"/>
        </w:rPr>
        <w:t xml:space="preserve">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954F1F" w:rsidRDefault="00954F1F"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lastRenderedPageBreak/>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954F1F" w:rsidRPr="00954F1F" w:rsidRDefault="00954F1F" w:rsidP="00B35A3C">
      <w:pPr>
        <w:pStyle w:val="af1"/>
        <w:rPr>
          <w:rFonts w:ascii="Times New Roman" w:hAnsi="Times New Roman"/>
          <w:b/>
          <w:sz w:val="24"/>
        </w:rPr>
        <w:sectPr w:rsidR="00954F1F" w:rsidRPr="00954F1F" w:rsidSect="00242894">
          <w:pgSz w:w="11909" w:h="16840"/>
          <w:pgMar w:top="567" w:right="567" w:bottom="567" w:left="1134" w:header="0" w:footer="6" w:gutter="0"/>
          <w:cols w:space="720"/>
        </w:sectPr>
      </w:pPr>
      <w:r>
        <w:rPr>
          <w:rFonts w:ascii="Times New Roman" w:hAnsi="Times New Roman"/>
          <w:b/>
          <w:sz w:val="24"/>
        </w:rPr>
        <w:t>2.Математика и инф</w:t>
      </w:r>
      <w:r w:rsidR="00E33667">
        <w:rPr>
          <w:rFonts w:ascii="Times New Roman" w:hAnsi="Times New Roman"/>
          <w:b/>
          <w:sz w:val="24"/>
        </w:rPr>
        <w:t>орматика</w:t>
      </w: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w:t>
      </w:r>
      <w:proofErr w:type="gramStart"/>
      <w:r w:rsidRPr="007A200C">
        <w:rPr>
          <w:rFonts w:ascii="Times New Roman" w:hAnsi="Times New Roman"/>
          <w:sz w:val="24"/>
        </w:rPr>
        <w:t xml:space="preserve"> ,</w:t>
      </w:r>
      <w:proofErr w:type="gramEnd"/>
      <w:r w:rsidRPr="007A200C">
        <w:rPr>
          <w:rFonts w:ascii="Times New Roman" w:hAnsi="Times New Roman"/>
          <w:sz w:val="24"/>
        </w:rPr>
        <w:t xml:space="preserve">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proofErr w:type="gramStart"/>
      <w:r w:rsidRPr="007A200C">
        <w:rPr>
          <w:rFonts w:ascii="Times New Roman" w:hAnsi="Times New Roman"/>
          <w:b/>
          <w:sz w:val="24"/>
        </w:rPr>
        <w:t>.</w:t>
      </w:r>
      <w:r w:rsidRPr="007A200C">
        <w:rPr>
          <w:rFonts w:ascii="Times New Roman" w:hAnsi="Times New Roman"/>
          <w:sz w:val="24"/>
        </w:rPr>
        <w:t>Э</w:t>
      </w:r>
      <w:proofErr w:type="gramEnd"/>
      <w:r w:rsidRPr="007A200C">
        <w:rPr>
          <w:rFonts w:ascii="Times New Roman" w:hAnsi="Times New Roman"/>
          <w:sz w:val="24"/>
        </w:rPr>
        <w:t>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sidR="000F1145">
        <w:rPr>
          <w:sz w:val="24"/>
          <w:szCs w:val="28"/>
        </w:rPr>
        <w:t xml:space="preserve">а модулем  </w:t>
      </w:r>
    </w:p>
    <w:p w:rsidR="00B35A3C" w:rsidRPr="0096494A" w:rsidRDefault="000F1145"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00B35A3C">
        <w:rPr>
          <w:rStyle w:val="affd"/>
          <w:rFonts w:eastAsiaTheme="minorHAnsi"/>
          <w:sz w:val="24"/>
          <w:szCs w:val="28"/>
        </w:rPr>
        <w:t>.</w:t>
      </w:r>
      <w:r w:rsidR="00B35A3C" w:rsidRPr="0049650D">
        <w:rPr>
          <w:rStyle w:val="affd"/>
          <w:rFonts w:eastAsiaTheme="minorHAnsi"/>
          <w:sz w:val="24"/>
          <w:szCs w:val="28"/>
        </w:rPr>
        <w:t>«Искусство»</w:t>
      </w:r>
      <w:r w:rsidR="00B35A3C" w:rsidRPr="0049650D">
        <w:rPr>
          <w:sz w:val="24"/>
          <w:szCs w:val="28"/>
        </w:rPr>
        <w:t xml:space="preserve"> Образовательная область представлена следующими предметами: «Изобр</w:t>
      </w:r>
      <w:r w:rsidR="00B35A3C">
        <w:rPr>
          <w:sz w:val="24"/>
          <w:szCs w:val="28"/>
        </w:rPr>
        <w:t>азительное искусство», «Музыка».</w:t>
      </w:r>
    </w:p>
    <w:p w:rsidR="00B35A3C" w:rsidRPr="0049650D" w:rsidRDefault="000F1145"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00B35A3C">
        <w:rPr>
          <w:rStyle w:val="affd"/>
          <w:rFonts w:eastAsiaTheme="minorHAnsi"/>
          <w:sz w:val="24"/>
          <w:szCs w:val="28"/>
        </w:rPr>
        <w:t>.</w:t>
      </w:r>
      <w:r w:rsidR="00B35A3C" w:rsidRPr="0049650D">
        <w:rPr>
          <w:rStyle w:val="affd"/>
          <w:rFonts w:eastAsiaTheme="minorHAnsi"/>
          <w:sz w:val="24"/>
          <w:szCs w:val="28"/>
        </w:rPr>
        <w:t>Технология.</w:t>
      </w:r>
      <w:r w:rsidR="00B35A3C" w:rsidRPr="0049650D">
        <w:rPr>
          <w:sz w:val="24"/>
          <w:szCs w:val="28"/>
        </w:rPr>
        <w:t xml:space="preserve"> Образовательная область представлена предметом «Технология</w:t>
      </w:r>
      <w:r w:rsidR="00B35A3C">
        <w:rPr>
          <w:sz w:val="24"/>
          <w:szCs w:val="28"/>
        </w:rPr>
        <w:t>».</w:t>
      </w:r>
    </w:p>
    <w:p w:rsidR="00B35A3C" w:rsidRDefault="000F1145"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00B35A3C">
        <w:rPr>
          <w:rStyle w:val="affd"/>
          <w:rFonts w:eastAsiaTheme="minorHAnsi"/>
          <w:sz w:val="24"/>
          <w:szCs w:val="28"/>
        </w:rPr>
        <w:t>.</w:t>
      </w:r>
      <w:r w:rsidR="00B35A3C" w:rsidRPr="0049650D">
        <w:rPr>
          <w:rStyle w:val="affd"/>
          <w:rFonts w:eastAsiaTheme="minorHAnsi"/>
          <w:sz w:val="24"/>
          <w:szCs w:val="28"/>
        </w:rPr>
        <w:t>Физическая культура</w:t>
      </w:r>
      <w:r w:rsidR="00B35A3C" w:rsidRPr="0049650D">
        <w:rPr>
          <w:sz w:val="24"/>
          <w:szCs w:val="28"/>
        </w:rPr>
        <w:t xml:space="preserve"> Образовательная область «Фи</w:t>
      </w:r>
      <w:r w:rsidR="00B35A3C">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D12332" w:rsidRDefault="00B35A3C" w:rsidP="00C274FE">
      <w:pPr>
        <w:spacing w:before="120"/>
        <w:ind w:left="-57" w:right="-57" w:firstLine="540"/>
        <w:jc w:val="both"/>
        <w:rPr>
          <w:rStyle w:val="FontStyle11"/>
          <w:rFonts w:ascii="Times New Roman" w:hAnsi="Times New Roman" w:cs="Times New Roman"/>
          <w:sz w:val="24"/>
          <w:szCs w:val="28"/>
        </w:rPr>
      </w:pPr>
      <w:r w:rsidRPr="00D12332">
        <w:rPr>
          <w:rStyle w:val="FontStyle11"/>
          <w:rFonts w:ascii="Times New Roman" w:hAnsi="Times New Roman" w:cs="Times New Roman"/>
          <w:sz w:val="22"/>
          <w:szCs w:val="28"/>
        </w:rPr>
        <w:t>Учебный план финансируется во всех видах образовательных организаций не ниже предельно допустимой аудиторной учебной нагрузки учащихся.В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w:t>
      </w:r>
      <w:r w:rsidR="00C274FE">
        <w:rPr>
          <w:rStyle w:val="FontStyle11"/>
          <w:rFonts w:ascii="Times New Roman" w:hAnsi="Times New Roman" w:cs="Times New Roman"/>
          <w:sz w:val="22"/>
          <w:szCs w:val="28"/>
        </w:rPr>
        <w:t xml:space="preserve"> </w:t>
      </w:r>
      <w:proofErr w:type="gramStart"/>
      <w:r w:rsidR="00C274FE" w:rsidRPr="00C274FE">
        <w:rPr>
          <w:rStyle w:val="af0"/>
          <w:sz w:val="22"/>
        </w:rPr>
        <w:t>географи и</w:t>
      </w:r>
      <w:proofErr w:type="gramEnd"/>
      <w:r w:rsidR="00C274FE" w:rsidRPr="00C274FE">
        <w:rPr>
          <w:rStyle w:val="af0"/>
          <w:sz w:val="22"/>
        </w:rPr>
        <w:t xml:space="preserve"> биологии по 1 часу.</w:t>
      </w:r>
      <w:r w:rsidRPr="00C274FE">
        <w:rPr>
          <w:rStyle w:val="af0"/>
          <w:sz w:val="22"/>
        </w:rPr>
        <w:t xml:space="preserve">».                                                                        </w:t>
      </w:r>
      <w:r w:rsidR="00C274FE" w:rsidRPr="00C274FE">
        <w:rPr>
          <w:rStyle w:val="af0"/>
          <w:sz w:val="22"/>
        </w:rPr>
        <w:t xml:space="preserve">                             </w:t>
      </w:r>
      <w:r w:rsidRPr="00C274FE">
        <w:rPr>
          <w:rStyle w:val="af0"/>
          <w:sz w:val="22"/>
        </w:rPr>
        <w:t xml:space="preserve">     </w:t>
      </w:r>
      <w:r w:rsidRPr="00D12332">
        <w:rPr>
          <w:rStyle w:val="FontStyle11"/>
          <w:rFonts w:ascii="Times New Roman" w:hAnsi="Times New Roman" w:cs="Times New Roman"/>
          <w:sz w:val="22"/>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w:t>
      </w:r>
      <w:r w:rsidR="00063B4F">
        <w:rPr>
          <w:rStyle w:val="FontStyle11"/>
          <w:rFonts w:ascii="Times New Roman" w:hAnsi="Times New Roman" w:cs="Times New Roman"/>
          <w:sz w:val="22"/>
          <w:szCs w:val="28"/>
        </w:rPr>
        <w:t xml:space="preserve">мпонента по 1 часу в неделю  в 7-9 </w:t>
      </w:r>
      <w:proofErr w:type="gramStart"/>
      <w:r w:rsidR="00063B4F">
        <w:rPr>
          <w:rStyle w:val="FontStyle11"/>
          <w:rFonts w:ascii="Times New Roman" w:hAnsi="Times New Roman" w:cs="Times New Roman"/>
          <w:sz w:val="22"/>
          <w:szCs w:val="28"/>
        </w:rPr>
        <w:t>классах</w:t>
      </w:r>
      <w:proofErr w:type="gramEnd"/>
      <w:r w:rsidR="00063B4F">
        <w:rPr>
          <w:rStyle w:val="FontStyle11"/>
          <w:rFonts w:ascii="Times New Roman" w:hAnsi="Times New Roman" w:cs="Times New Roman"/>
          <w:sz w:val="22"/>
          <w:szCs w:val="28"/>
        </w:rPr>
        <w:t>.</w:t>
      </w:r>
      <w:r w:rsidRPr="00D12332">
        <w:rPr>
          <w:rStyle w:val="FontStyle11"/>
          <w:rFonts w:ascii="Times New Roman" w:hAnsi="Times New Roman" w:cs="Times New Roman"/>
          <w:sz w:val="22"/>
          <w:szCs w:val="28"/>
        </w:rPr>
        <w:t xml:space="preserve">. Учебный предмет «Обществознание» изучается с </w:t>
      </w:r>
      <w:r w:rsidRPr="00D12332">
        <w:rPr>
          <w:rStyle w:val="FontStyle11"/>
          <w:rFonts w:ascii="Times New Roman" w:hAnsi="Times New Roman" w:cs="Times New Roman"/>
          <w:sz w:val="22"/>
          <w:szCs w:val="28"/>
          <w:lang w:val="en-US"/>
        </w:rPr>
        <w:t>V</w:t>
      </w:r>
      <w:r w:rsidR="00063B4F">
        <w:rPr>
          <w:rStyle w:val="FontStyle11"/>
          <w:rFonts w:ascii="Times New Roman" w:hAnsi="Times New Roman" w:cs="Times New Roman"/>
          <w:sz w:val="22"/>
          <w:szCs w:val="28"/>
        </w:rPr>
        <w:t>1</w:t>
      </w:r>
      <w:r w:rsidRPr="00D12332">
        <w:rPr>
          <w:rStyle w:val="FontStyle11"/>
          <w:rFonts w:ascii="Times New Roman" w:hAnsi="Times New Roman" w:cs="Times New Roman"/>
          <w:sz w:val="22"/>
          <w:szCs w:val="28"/>
        </w:rPr>
        <w:t xml:space="preserve"> по </w:t>
      </w:r>
      <w:r w:rsidRPr="00D12332">
        <w:rPr>
          <w:rStyle w:val="FontStyle11"/>
          <w:rFonts w:ascii="Times New Roman" w:hAnsi="Times New Roman" w:cs="Times New Roman"/>
          <w:sz w:val="22"/>
          <w:szCs w:val="28"/>
          <w:lang w:val="en-US"/>
        </w:rPr>
        <w:t>IX</w:t>
      </w:r>
      <w:r w:rsidRPr="00D12332">
        <w:rPr>
          <w:rStyle w:val="FontStyle11"/>
          <w:rFonts w:ascii="Times New Roman" w:hAnsi="Times New Roman" w:cs="Times New Roman"/>
          <w:sz w:val="22"/>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D12332" w:rsidRDefault="00B35A3C" w:rsidP="00B35A3C">
      <w:pPr>
        <w:ind w:firstLine="540"/>
        <w:jc w:val="both"/>
        <w:rPr>
          <w:rStyle w:val="FontStyle11"/>
          <w:rFonts w:ascii="Times New Roman" w:hAnsi="Times New Roman" w:cs="Times New Roman"/>
          <w:sz w:val="22"/>
          <w:szCs w:val="28"/>
        </w:rPr>
      </w:pPr>
      <w:r w:rsidRPr="00D12332">
        <w:rPr>
          <w:rStyle w:val="FontStyle11"/>
          <w:rFonts w:ascii="Times New Roman" w:hAnsi="Times New Roman" w:cs="Times New Roman"/>
          <w:sz w:val="22"/>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D12332" w:rsidRDefault="00B35A3C" w:rsidP="00B35A3C">
      <w:pPr>
        <w:pStyle w:val="af1"/>
        <w:jc w:val="both"/>
        <w:rPr>
          <w:rFonts w:ascii="Times New Roman" w:hAnsi="Times New Roman"/>
        </w:rPr>
      </w:pPr>
      <w:r w:rsidRPr="00D12332">
        <w:rPr>
          <w:rStyle w:val="FontStyle11"/>
          <w:rFonts w:ascii="Times New Roman" w:hAnsi="Times New Roman" w:cs="Times New Roman"/>
          <w:sz w:val="22"/>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D12332">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 за  учебный год не превышает 5440 часов.</w:t>
      </w:r>
    </w:p>
    <w:p w:rsidR="00B35A3C" w:rsidRDefault="00C3598A" w:rsidP="00B35A3C">
      <w:pPr>
        <w:pStyle w:val="af1"/>
        <w:ind w:firstLine="567"/>
        <w:jc w:val="both"/>
        <w:rPr>
          <w:rFonts w:ascii="Times New Roman" w:hAnsi="Times New Roman"/>
          <w:b/>
          <w:i/>
          <w:sz w:val="24"/>
          <w:szCs w:val="28"/>
        </w:rPr>
      </w:pPr>
      <w:r>
        <w:rPr>
          <w:rFonts w:ascii="Times New Roman" w:hAnsi="Times New Roman"/>
          <w:sz w:val="24"/>
          <w:szCs w:val="28"/>
        </w:rPr>
        <w:t>Учебный план МКОУ</w:t>
      </w:r>
      <w:r w:rsidR="007E3DCF">
        <w:rPr>
          <w:rFonts w:ascii="Times New Roman" w:hAnsi="Times New Roman"/>
          <w:sz w:val="24"/>
          <w:szCs w:val="28"/>
        </w:rPr>
        <w:t xml:space="preserve"> «</w:t>
      </w:r>
      <w:r w:rsidR="007E3DCF">
        <w:t>АРАДА-ЧУГЛИНСКАЯ</w:t>
      </w:r>
      <w:r w:rsidR="00172745">
        <w:t xml:space="preserve"> </w:t>
      </w:r>
      <w:r w:rsidR="00B35A3C" w:rsidRPr="002E74CE">
        <w:rPr>
          <w:rFonts w:ascii="Times New Roman" w:hAnsi="Times New Roman"/>
          <w:sz w:val="24"/>
          <w:szCs w:val="28"/>
        </w:rPr>
        <w:t>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proofErr w:type="gramStart"/>
      <w:r w:rsidR="00B35A3C" w:rsidRPr="002E74CE">
        <w:rPr>
          <w:rFonts w:ascii="Times New Roman" w:hAnsi="Times New Roman"/>
          <w:sz w:val="24"/>
          <w:szCs w:val="28"/>
        </w:rPr>
        <w:t>.</w:t>
      </w:r>
      <w:r w:rsidR="00B35A3C" w:rsidRPr="002E74CE">
        <w:rPr>
          <w:rFonts w:ascii="Times New Roman" w:hAnsi="Times New Roman"/>
          <w:b/>
          <w:i/>
          <w:sz w:val="24"/>
          <w:szCs w:val="28"/>
        </w:rPr>
        <w:t>О</w:t>
      </w:r>
      <w:proofErr w:type="gramEnd"/>
      <w:r w:rsidR="00B35A3C" w:rsidRPr="002E74CE">
        <w:rPr>
          <w:rFonts w:ascii="Times New Roman" w:hAnsi="Times New Roman"/>
          <w:b/>
          <w:i/>
          <w:sz w:val="24"/>
          <w:szCs w:val="28"/>
        </w:rPr>
        <w:t>собенности обязательной (инвариантной</w:t>
      </w:r>
      <w:r w:rsidR="00B35A3C">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 xml:space="preserve">формирование гражданской идентичности </w:t>
      </w:r>
      <w:proofErr w:type="gramStart"/>
      <w:r w:rsidRPr="002E74CE">
        <w:rPr>
          <w:szCs w:val="28"/>
        </w:rPr>
        <w:t>обучающихся</w:t>
      </w:r>
      <w:proofErr w:type="gramEnd"/>
      <w:r w:rsidRPr="002E74CE">
        <w:rPr>
          <w:szCs w:val="28"/>
        </w:rPr>
        <w:t>;</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w:t>
      </w:r>
      <w:r w:rsidR="00C3598A">
        <w:rPr>
          <w:szCs w:val="28"/>
        </w:rPr>
        <w:t>ание здорового образа жизни, эле</w:t>
      </w:r>
      <w:r w:rsidRPr="002E74CE">
        <w:rPr>
          <w:szCs w:val="28"/>
        </w:rPr>
        <w:t>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 xml:space="preserve">личностное развитие </w:t>
      </w:r>
      <w:proofErr w:type="gramStart"/>
      <w:r w:rsidRPr="002E74CE">
        <w:rPr>
          <w:szCs w:val="28"/>
        </w:rPr>
        <w:t>обучающегося</w:t>
      </w:r>
      <w:proofErr w:type="gramEnd"/>
      <w:r w:rsidRPr="002E74CE">
        <w:rPr>
          <w:szCs w:val="28"/>
        </w:rPr>
        <w:t xml:space="preserve">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proofErr w:type="gramStart"/>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w:t>
      </w:r>
      <w:proofErr w:type="gramEnd"/>
      <w:r w:rsidRPr="002E74CE">
        <w:rPr>
          <w:rFonts w:ascii="Times New Roman" w:hAnsi="Times New Roman"/>
          <w:sz w:val="24"/>
          <w:szCs w:val="28"/>
          <w:lang w:eastAsia="ru-RU"/>
        </w:rPr>
        <w:t xml:space="preserve">.),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7B1340" w:rsidRDefault="00B35A3C" w:rsidP="007B1340">
      <w:pPr>
        <w:ind w:firstLine="567"/>
        <w:rPr>
          <w:b/>
          <w:szCs w:val="28"/>
        </w:rPr>
      </w:pPr>
      <w:r w:rsidRPr="002E74CE">
        <w:rPr>
          <w:b/>
          <w:szCs w:val="28"/>
          <w:u w:val="single"/>
        </w:rPr>
        <w:t>Региональный компонент представлен уче</w:t>
      </w:r>
      <w:r w:rsidR="007B1340">
        <w:rPr>
          <w:b/>
          <w:szCs w:val="28"/>
          <w:u w:val="single"/>
        </w:rPr>
        <w:t>бными предмета</w:t>
      </w:r>
    </w:p>
    <w:p w:rsidR="00B35A3C" w:rsidRPr="002E74CE" w:rsidRDefault="00B35A3C" w:rsidP="00B35A3C">
      <w:pPr>
        <w:rPr>
          <w:szCs w:val="28"/>
        </w:rPr>
      </w:pPr>
      <w:r w:rsidRPr="002E74CE">
        <w:rPr>
          <w:b/>
          <w:i/>
          <w:szCs w:val="28"/>
        </w:rPr>
        <w:t xml:space="preserve">«Родной язык и родная  литература»  </w:t>
      </w:r>
      <w:r w:rsidR="000F1145">
        <w:rPr>
          <w:szCs w:val="28"/>
        </w:rPr>
        <w:t>с 5-9 классы в объеме 3</w:t>
      </w:r>
      <w:r w:rsidR="007B1340">
        <w:rPr>
          <w:szCs w:val="28"/>
        </w:rPr>
        <w:t xml:space="preserve"> час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w:t>
      </w:r>
      <w:r w:rsidR="007B1340">
        <w:rPr>
          <w:sz w:val="24"/>
          <w:szCs w:val="28"/>
        </w:rPr>
        <w:t xml:space="preserve"> школьного компонента </w:t>
      </w:r>
      <w:r w:rsidR="00673835">
        <w:rPr>
          <w:sz w:val="24"/>
          <w:szCs w:val="28"/>
        </w:rPr>
        <w:t xml:space="preserve">в </w:t>
      </w:r>
      <w:r w:rsidRPr="002E74CE">
        <w:rPr>
          <w:sz w:val="24"/>
          <w:szCs w:val="28"/>
        </w:rPr>
        <w:t>7</w:t>
      </w:r>
      <w:r w:rsidR="007E3DCF">
        <w:rPr>
          <w:sz w:val="24"/>
          <w:szCs w:val="28"/>
        </w:rPr>
        <w:t>-</w:t>
      </w:r>
      <w:r w:rsidR="007B1340">
        <w:rPr>
          <w:sz w:val="24"/>
          <w:szCs w:val="28"/>
        </w:rPr>
        <w:t>9</w:t>
      </w:r>
      <w:r w:rsidRPr="002E74CE">
        <w:rPr>
          <w:sz w:val="24"/>
          <w:szCs w:val="28"/>
        </w:rPr>
        <w:t xml:space="preserve"> классах отводится на изучение русского языка в целях повышения качества знаний по русскому языку</w:t>
      </w:r>
      <w:proofErr w:type="gramStart"/>
      <w:r w:rsidRPr="002E74CE">
        <w:rPr>
          <w:sz w:val="24"/>
          <w:szCs w:val="28"/>
        </w:rPr>
        <w:t>.</w:t>
      </w:r>
      <w:r w:rsidR="00E669E1">
        <w:rPr>
          <w:sz w:val="24"/>
          <w:szCs w:val="28"/>
        </w:rPr>
        <w:t>М</w:t>
      </w:r>
      <w:proofErr w:type="gramEnd"/>
      <w:r w:rsidR="00E669E1">
        <w:rPr>
          <w:sz w:val="24"/>
          <w:szCs w:val="28"/>
        </w:rPr>
        <w:t>атематика 8-9кл.по 1часу и биология в 6-7кл.по 1 часу.На аврский язык прих.1 час в 5 классе.</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007B1340">
        <w:rPr>
          <w:szCs w:val="28"/>
        </w:rPr>
        <w:t>кл.-5 часов,</w:t>
      </w:r>
      <w:r w:rsidR="007B1340">
        <w:rPr>
          <w:szCs w:val="28"/>
          <w:lang w:val="en-US"/>
        </w:rPr>
        <w:t>V</w:t>
      </w:r>
      <w:r w:rsidR="007B1340" w:rsidRPr="007B1340">
        <w:rPr>
          <w:szCs w:val="28"/>
        </w:rPr>
        <w:t>1</w:t>
      </w:r>
      <w:r w:rsidR="007B1340">
        <w:rPr>
          <w:szCs w:val="28"/>
        </w:rPr>
        <w:t>кл.-6 часов,</w:t>
      </w:r>
      <w:r w:rsidRPr="002E74CE">
        <w:rPr>
          <w:szCs w:val="28"/>
          <w:lang w:val="en-US"/>
        </w:rPr>
        <w:t>VII</w:t>
      </w:r>
      <w:r w:rsidRPr="002E74CE">
        <w:rPr>
          <w:szCs w:val="28"/>
        </w:rPr>
        <w:t xml:space="preserve"> классе – 4 часа в неделю, в  </w:t>
      </w:r>
      <w:r w:rsidRPr="002E74CE">
        <w:rPr>
          <w:szCs w:val="28"/>
          <w:lang w:val="en-US"/>
        </w:rPr>
        <w:t>VIII</w:t>
      </w:r>
      <w:r w:rsidRPr="002E74CE">
        <w:rPr>
          <w:szCs w:val="28"/>
        </w:rPr>
        <w:t xml:space="preserve">- </w:t>
      </w:r>
      <w:r w:rsidRPr="002E74CE">
        <w:rPr>
          <w:szCs w:val="28"/>
          <w:lang w:val="en-US"/>
        </w:rPr>
        <w:t>IX</w:t>
      </w:r>
      <w:r w:rsidRPr="002E74CE">
        <w:rPr>
          <w:szCs w:val="28"/>
        </w:rPr>
        <w:t xml:space="preserve"> классе –3 часа в неделю.  </w:t>
      </w:r>
    </w:p>
    <w:p w:rsidR="00B35A3C" w:rsidRPr="006B3FA6"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007B1340">
        <w:rPr>
          <w:szCs w:val="28"/>
        </w:rPr>
        <w:t xml:space="preserve"> класс по 3</w:t>
      </w:r>
      <w:r w:rsidRPr="002E74CE">
        <w:rPr>
          <w:szCs w:val="28"/>
        </w:rPr>
        <w:t xml:space="preserve"> часа в неделю, в </w:t>
      </w:r>
      <w:r w:rsidRPr="002E74CE">
        <w:rPr>
          <w:szCs w:val="28"/>
          <w:lang w:val="en-US"/>
        </w:rPr>
        <w:t>VII</w:t>
      </w:r>
      <w:r w:rsidRPr="002E74CE">
        <w:rPr>
          <w:szCs w:val="28"/>
        </w:rPr>
        <w:t xml:space="preserve">- </w:t>
      </w:r>
      <w:r w:rsidR="006B3FA6">
        <w:rPr>
          <w:szCs w:val="28"/>
          <w:lang w:val="en-US"/>
        </w:rPr>
        <w:t>V</w:t>
      </w:r>
      <w:r w:rsidR="006B3FA6" w:rsidRPr="006B3FA6">
        <w:rPr>
          <w:szCs w:val="28"/>
        </w:rPr>
        <w:t>11</w:t>
      </w:r>
      <w:r w:rsidR="006B3FA6">
        <w:rPr>
          <w:szCs w:val="28"/>
        </w:rPr>
        <w:t xml:space="preserve"> классах – в объеме 2-х часов в неделю</w:t>
      </w:r>
      <w:proofErr w:type="gramStart"/>
      <w:r w:rsidR="006B3FA6">
        <w:rPr>
          <w:szCs w:val="28"/>
        </w:rPr>
        <w:t>,а</w:t>
      </w:r>
      <w:proofErr w:type="gramEnd"/>
      <w:r w:rsidR="006B3FA6">
        <w:rPr>
          <w:szCs w:val="28"/>
        </w:rPr>
        <w:t xml:space="preserve"> 1Х кл..-3 часа.</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006B3FA6">
        <w:rPr>
          <w:szCs w:val="28"/>
        </w:rPr>
        <w:t xml:space="preserve"> –</w:t>
      </w:r>
      <w:r w:rsidR="006B3FA6">
        <w:rPr>
          <w:szCs w:val="28"/>
          <w:lang w:val="en-US"/>
        </w:rPr>
        <w:t>V</w:t>
      </w:r>
      <w:r w:rsidR="006B3FA6" w:rsidRPr="006B3FA6">
        <w:rPr>
          <w:szCs w:val="28"/>
        </w:rPr>
        <w:t>1</w:t>
      </w:r>
      <w:r w:rsidRPr="002E74CE">
        <w:rPr>
          <w:szCs w:val="28"/>
        </w:rPr>
        <w:t xml:space="preserve"> классах  по 5 часов в неделю. «Математика» в 7 – 9 классах  - на пред</w:t>
      </w:r>
      <w:r w:rsidR="00271AD6">
        <w:rPr>
          <w:szCs w:val="28"/>
        </w:rPr>
        <w:t xml:space="preserve">меты «Алгебра-3, а </w:t>
      </w:r>
      <w:r w:rsidR="006B3FA6">
        <w:rPr>
          <w:szCs w:val="28"/>
        </w:rPr>
        <w:t>Геометрия</w:t>
      </w:r>
      <w:r w:rsidR="00271AD6">
        <w:rPr>
          <w:szCs w:val="28"/>
        </w:rPr>
        <w:t>-2</w:t>
      </w:r>
      <w:r w:rsidR="006B3FA6">
        <w:rPr>
          <w:szCs w:val="28"/>
        </w:rPr>
        <w:t xml:space="preserve">» - </w:t>
      </w:r>
      <w:r w:rsidRPr="002E74CE">
        <w:rPr>
          <w:szCs w:val="28"/>
        </w:rPr>
        <w:t xml:space="preserve"> часа в неделю.</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sidRPr="002E74CE">
        <w:rPr>
          <w:szCs w:val="28"/>
        </w:rPr>
        <w:t xml:space="preserve">  в объеме по 1 часу в неделю.</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00271AD6">
        <w:rPr>
          <w:sz w:val="28"/>
        </w:rPr>
        <w:t>1</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000B5D85">
        <w:rPr>
          <w:szCs w:val="28"/>
        </w:rPr>
        <w:t xml:space="preserve"> изучается в 5-</w:t>
      </w:r>
      <w:r w:rsidR="000B5D85" w:rsidRPr="000B5D85">
        <w:rPr>
          <w:szCs w:val="28"/>
        </w:rPr>
        <w:t>7</w:t>
      </w:r>
      <w:r w:rsidRPr="002E74CE">
        <w:rPr>
          <w:szCs w:val="28"/>
        </w:rPr>
        <w:t xml:space="preserve"> классах в объеме 1 часа в неделю, в </w:t>
      </w:r>
      <w:r w:rsidR="000B5D85" w:rsidRPr="000B5D85">
        <w:rPr>
          <w:szCs w:val="28"/>
        </w:rPr>
        <w:t>8-9</w:t>
      </w:r>
      <w:r w:rsidRPr="002E74CE">
        <w:rPr>
          <w:szCs w:val="28"/>
        </w:rPr>
        <w:t xml:space="preserve"> классах – в объеме 2 часов в неделю.</w:t>
      </w:r>
    </w:p>
    <w:p w:rsidR="00B35A3C" w:rsidRPr="000B5D85"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00063B4F">
        <w:rPr>
          <w:szCs w:val="28"/>
        </w:rPr>
        <w:t>7-9</w:t>
      </w:r>
      <w:r w:rsidRPr="002E74CE">
        <w:rPr>
          <w:szCs w:val="28"/>
        </w:rPr>
        <w:t xml:space="preserve"> клас</w:t>
      </w:r>
      <w:r w:rsidR="000B5D85">
        <w:rPr>
          <w:szCs w:val="28"/>
        </w:rPr>
        <w:t>сах – в объеме 2 ча</w:t>
      </w:r>
      <w:r w:rsidR="00E669E1">
        <w:rPr>
          <w:szCs w:val="28"/>
        </w:rPr>
        <w:t>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0B5D85"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000B5D85">
        <w:rPr>
          <w:szCs w:val="28"/>
        </w:rPr>
        <w:t xml:space="preserve"> в7-9 кл. в объеме 1 час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000B5D85">
        <w:rPr>
          <w:szCs w:val="28"/>
        </w:rPr>
        <w:t>8-9 классах</w:t>
      </w:r>
      <w:r w:rsidRPr="002E74CE">
        <w:rPr>
          <w:szCs w:val="28"/>
        </w:rPr>
        <w:t xml:space="preserve">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Учебный предмет "Основы безопасности жизнедеятельности" вводится для изучения на ступени основного общего образования. На его освоен</w:t>
      </w:r>
      <w:r w:rsidR="000B5D85">
        <w:rPr>
          <w:szCs w:val="28"/>
        </w:rPr>
        <w:t>ие отведен 1 час в неделю в 8-9 классах.</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E65B8E" w:rsidRDefault="00E65B8E" w:rsidP="00B35A3C">
      <w:pPr>
        <w:pStyle w:val="aff2"/>
      </w:pPr>
    </w:p>
    <w:p w:rsidR="00B35A3C" w:rsidRPr="00D25CD6" w:rsidRDefault="00B35A3C" w:rsidP="00B35A3C">
      <w:pPr>
        <w:pStyle w:val="aff2"/>
      </w:pPr>
      <w:r w:rsidRPr="00D25CD6">
        <w:lastRenderedPageBreak/>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firstRow="1" w:lastRow="0" w:firstColumn="1" w:lastColumn="0" w:noHBand="0" w:noVBand="1"/>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proofErr w:type="gramStart"/>
            <w:r w:rsidRPr="002E74CE">
              <w:t>I</w:t>
            </w:r>
            <w:proofErr w:type="gramEnd"/>
            <w:r w:rsidRPr="002E74CE">
              <w:t>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2E74CE"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rPr>
                <w:i/>
              </w:rPr>
            </w:pPr>
            <w:r w:rsidRPr="002E74CE">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r>
      <w:tr w:rsidR="00B35A3C" w:rsidRPr="002E74CE"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2E74CE" w:rsidRDefault="00B35A3C" w:rsidP="007C3386">
            <w:pPr>
              <w:pStyle w:val="1"/>
            </w:pPr>
            <w:r w:rsidRPr="002E74CE">
              <w:t>Филология</w:t>
            </w:r>
          </w:p>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5</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21</w:t>
            </w:r>
          </w:p>
        </w:tc>
      </w:tr>
      <w:tr w:rsidR="00B35A3C" w:rsidRPr="002E74CE"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35641E" w:rsidP="007C3386">
            <w:pPr>
              <w:pStyle w:val="1"/>
            </w:pPr>
            <w:r>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13</w:t>
            </w:r>
          </w:p>
        </w:tc>
      </w:tr>
      <w:tr w:rsidR="00B35A3C" w:rsidRPr="002E74CE"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Р</w:t>
            </w:r>
            <w:r w:rsidR="0035641E">
              <w:t xml:space="preserve">одной язык </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Родная литература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35641E" w:rsidP="007C3386">
            <w:pPr>
              <w:pStyle w:val="1"/>
            </w:pPr>
            <w:r>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35641E" w:rsidP="007C3386">
            <w:pPr>
              <w:pStyle w:val="1"/>
            </w:pPr>
            <w:r>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35641E" w:rsidP="007C3386">
            <w:pPr>
              <w:pStyle w:val="1"/>
            </w:pPr>
            <w:r>
              <w:t>1</w:t>
            </w: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35641E" w:rsidP="007C3386">
            <w:pPr>
              <w:pStyle w:val="1"/>
            </w:pPr>
            <w:r>
              <w:t>1</w:t>
            </w: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35641E" w:rsidP="007C3386">
            <w:pPr>
              <w:pStyle w:val="1"/>
            </w:pPr>
            <w:r>
              <w:t>1</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35641E" w:rsidP="007C3386">
            <w:pPr>
              <w:pStyle w:val="1"/>
            </w:pPr>
            <w:r>
              <w:t>5</w:t>
            </w:r>
          </w:p>
        </w:tc>
      </w:tr>
      <w:tr w:rsidR="00B35A3C" w:rsidRPr="002E74CE"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2E74CE"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2E74CE" w:rsidRDefault="00B35A3C" w:rsidP="007C3386">
            <w:pPr>
              <w:pStyle w:val="1"/>
            </w:pPr>
            <w:r>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C3598A"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C3598A" w:rsidP="007C3386">
            <w:pPr>
              <w:pStyle w:val="1"/>
            </w:pPr>
            <w:r>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C3598A" w:rsidP="007C3386">
            <w:pPr>
              <w:pStyle w:val="1"/>
            </w:pPr>
            <w:r>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C3598A" w:rsidP="007C3386">
            <w:pPr>
              <w:pStyle w:val="1"/>
            </w:pPr>
            <w:r>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C3598A" w:rsidP="007C3386">
            <w:pPr>
              <w:pStyle w:val="1"/>
            </w:pPr>
            <w:r>
              <w:t>15</w:t>
            </w:r>
          </w:p>
        </w:tc>
      </w:tr>
      <w:tr w:rsidR="00B35A3C" w:rsidRPr="002E74CE"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2E74CE" w:rsidRDefault="00B35A3C" w:rsidP="007C3386">
            <w:pPr>
              <w:pStyle w:val="1"/>
            </w:pPr>
            <w:r w:rsidRPr="002E74CE">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2E74CE"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r w:rsidRPr="002E74CE">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9</w:t>
            </w:r>
          </w:p>
        </w:tc>
      </w:tr>
      <w:tr w:rsidR="00B35A3C" w:rsidRPr="002E74CE"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Г</w:t>
            </w:r>
            <w:r w:rsidR="00B35A3C" w:rsidRPr="002E74CE">
              <w:t>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И</w:t>
            </w:r>
            <w:r w:rsidR="00B35A3C" w:rsidRPr="002E74CE">
              <w:t>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35641E" w:rsidP="007C3386">
            <w:pPr>
              <w:pStyle w:val="1"/>
            </w:pPr>
            <w:r>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35641E"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Г</w:t>
            </w:r>
            <w:r w:rsidR="00B35A3C" w:rsidRPr="002E74CE">
              <w:t>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35641E" w:rsidP="007C3386">
            <w:pPr>
              <w:pStyle w:val="1"/>
            </w:pPr>
            <w:r>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35641E" w:rsidP="007C3386">
            <w:pPr>
              <w:pStyle w:val="1"/>
            </w:pPr>
            <w:r>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8</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О</w:t>
            </w:r>
            <w:r w:rsidR="00B35A3C" w:rsidRPr="002E74CE">
              <w:t>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6B1104" w:rsidP="007C3386">
            <w:pPr>
              <w:pStyle w:val="1"/>
            </w:pPr>
            <w: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4</w:t>
            </w:r>
          </w:p>
        </w:tc>
      </w:tr>
      <w:tr w:rsidR="00B35A3C" w:rsidRPr="002E74CE" w:rsidTr="00242894">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35641E" w:rsidP="007C3386">
            <w:pPr>
              <w:pStyle w:val="1"/>
            </w:pPr>
            <w:r w:rsidRPr="002E74CE">
              <w:t>Основы духовно-нравственной культуры народов России</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 xml:space="preserve">   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r>
      <w:tr w:rsidR="00B35A3C" w:rsidRPr="002E74CE"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roofErr w:type="gramStart"/>
            <w:r w:rsidRPr="002E74CE">
              <w:t>Естественно-научные</w:t>
            </w:r>
            <w:proofErr w:type="gramEnd"/>
            <w:r w:rsidRPr="002E74CE">
              <w:t xml:space="preserve">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6B1104" w:rsidP="007C3386">
            <w:pPr>
              <w:pStyle w:val="1"/>
            </w:pPr>
            <w:r>
              <w:t>-</w:t>
            </w:r>
            <w:r w:rsidR="0035641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7</w:t>
            </w:r>
          </w:p>
        </w:tc>
      </w:tr>
      <w:tr w:rsidR="00B35A3C" w:rsidRPr="002E74CE"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Ф</w:t>
            </w:r>
            <w:r w:rsidR="00B35A3C" w:rsidRPr="002E74CE">
              <w:t>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2E74CE" w:rsidRDefault="00B35A3C" w:rsidP="007C3386">
            <w:pPr>
              <w:pStyle w:val="1"/>
            </w:pPr>
          </w:p>
          <w:p w:rsidR="00B35A3C" w:rsidRPr="002E74CE" w:rsidRDefault="00B35A3C" w:rsidP="007C3386">
            <w:pPr>
              <w:pStyle w:val="1"/>
            </w:pPr>
            <w:r>
              <w:t>Искусство</w:t>
            </w:r>
          </w:p>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F666DC" w:rsidP="007C3386">
            <w:pPr>
              <w:pStyle w:val="1"/>
            </w:pPr>
            <w:r>
              <w:t>1</w:t>
            </w: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F666DC" w:rsidP="007C3386">
            <w:pPr>
              <w:pStyle w:val="1"/>
            </w:pPr>
            <w:r>
              <w:t>4</w:t>
            </w:r>
          </w:p>
        </w:tc>
      </w:tr>
      <w:tr w:rsidR="00B35A3C" w:rsidRPr="002E74CE"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2</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35641E" w:rsidP="007C3386">
            <w:pPr>
              <w:pStyle w:val="1"/>
            </w:pPr>
            <w:r>
              <w:t xml:space="preserve">1 </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7</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15</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35641E"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2</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pPr>
            <w:r w:rsidRPr="002E74CE">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565A47" w:rsidP="007C3386">
            <w:pPr>
              <w:pStyle w:val="1"/>
            </w:pPr>
            <w:r>
              <w:t>31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565A47" w:rsidP="007C3386">
            <w:pPr>
              <w:pStyle w:val="1"/>
            </w:pPr>
            <w:r>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35641E" w:rsidP="007C3386">
            <w:pPr>
              <w:pStyle w:val="1"/>
            </w:pPr>
            <w:r>
              <w:t>33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t>3</w:t>
            </w:r>
            <w:r w:rsidR="0035641E">
              <w:t>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t>3</w:t>
            </w:r>
            <w:r w:rsidR="0035641E">
              <w:t>4</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1</w:t>
            </w:r>
            <w:r w:rsidR="0035641E">
              <w:t>64</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rPr>
                <w:i/>
              </w:rPr>
            </w:pPr>
            <w:r w:rsidRPr="002E74CE">
              <w:rPr>
                <w:i/>
              </w:rPr>
              <w:t xml:space="preserve">Часть, формируемая участниками </w:t>
            </w:r>
          </w:p>
          <w:p w:rsidR="00B35A3C" w:rsidRPr="002E74CE" w:rsidRDefault="00B35A3C" w:rsidP="007C3386">
            <w:pPr>
              <w:pStyle w:val="1"/>
              <w:rPr>
                <w:i/>
              </w:rPr>
            </w:pPr>
            <w:r w:rsidRPr="002E74CE">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Default="00B35A3C" w:rsidP="007C3386">
            <w:pPr>
              <w:pStyle w:val="1"/>
            </w:pPr>
            <w:r w:rsidRPr="002E74CE">
              <w:t>Русский язык</w:t>
            </w:r>
          </w:p>
          <w:p w:rsidR="008974FA" w:rsidRDefault="008974FA" w:rsidP="008974FA">
            <w:r>
              <w:t>Аварский язык</w:t>
            </w:r>
          </w:p>
          <w:p w:rsidR="008974FA" w:rsidRDefault="008974FA" w:rsidP="008974FA">
            <w:r>
              <w:t>Математика</w:t>
            </w:r>
          </w:p>
          <w:p w:rsidR="008974FA" w:rsidRPr="008974FA" w:rsidRDefault="008974FA" w:rsidP="008974FA">
            <w:r>
              <w:t>Биология</w:t>
            </w:r>
          </w:p>
          <w:p w:rsidR="00B35A3C" w:rsidRPr="002E74CE"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Default="00B35A3C" w:rsidP="007C3386">
            <w:pPr>
              <w:pStyle w:val="1"/>
            </w:pPr>
          </w:p>
          <w:p w:rsidR="008974FA" w:rsidRDefault="008974FA" w:rsidP="008974FA">
            <w:r>
              <w:t xml:space="preserve">  1  </w:t>
            </w:r>
          </w:p>
          <w:p w:rsidR="008974FA" w:rsidRDefault="008974FA" w:rsidP="008974FA"/>
          <w:p w:rsidR="008974FA" w:rsidRPr="008974FA" w:rsidRDefault="008974FA" w:rsidP="008974FA"/>
        </w:tc>
        <w:tc>
          <w:tcPr>
            <w:tcW w:w="567" w:type="dxa"/>
            <w:tcBorders>
              <w:top w:val="single" w:sz="6" w:space="0" w:color="000000"/>
              <w:left w:val="single" w:sz="6" w:space="0" w:color="000000"/>
              <w:bottom w:val="single" w:sz="6" w:space="0" w:color="000000"/>
              <w:right w:val="single" w:sz="6" w:space="0" w:color="000000"/>
            </w:tcBorders>
            <w:hideMark/>
          </w:tcPr>
          <w:p w:rsidR="00B35A3C" w:rsidRDefault="00B35A3C" w:rsidP="007C3386">
            <w:pPr>
              <w:pStyle w:val="1"/>
            </w:pPr>
          </w:p>
          <w:p w:rsidR="008974FA" w:rsidRDefault="008974FA" w:rsidP="008974FA"/>
          <w:p w:rsidR="008974FA" w:rsidRDefault="008974FA" w:rsidP="008974FA"/>
          <w:p w:rsidR="008974FA" w:rsidRPr="008974FA" w:rsidRDefault="008974FA" w:rsidP="008974FA">
            <w:r>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Default="008974FA" w:rsidP="007C3386">
            <w:pPr>
              <w:pStyle w:val="1"/>
            </w:pPr>
            <w:r>
              <w:t>1</w:t>
            </w:r>
          </w:p>
          <w:p w:rsidR="008974FA" w:rsidRDefault="008974FA" w:rsidP="008974FA"/>
          <w:p w:rsidR="008974FA" w:rsidRDefault="008974FA" w:rsidP="008974FA"/>
          <w:p w:rsidR="008974FA" w:rsidRPr="008974FA" w:rsidRDefault="008974FA" w:rsidP="008974FA">
            <w:r>
              <w:t>1</w:t>
            </w:r>
          </w:p>
        </w:tc>
        <w:tc>
          <w:tcPr>
            <w:tcW w:w="567" w:type="dxa"/>
            <w:tcBorders>
              <w:top w:val="single" w:sz="6" w:space="0" w:color="000000"/>
              <w:left w:val="single" w:sz="6" w:space="0" w:color="000000"/>
              <w:bottom w:val="single" w:sz="6" w:space="0" w:color="000000"/>
              <w:right w:val="single" w:sz="4" w:space="0" w:color="auto"/>
            </w:tcBorders>
          </w:tcPr>
          <w:p w:rsidR="00B35A3C" w:rsidRDefault="008974FA" w:rsidP="007C3386">
            <w:pPr>
              <w:pStyle w:val="1"/>
            </w:pPr>
            <w:r>
              <w:t>1</w:t>
            </w:r>
          </w:p>
          <w:p w:rsidR="008974FA" w:rsidRDefault="008974FA" w:rsidP="008974FA"/>
          <w:p w:rsidR="008974FA" w:rsidRPr="008974FA" w:rsidRDefault="008974FA" w:rsidP="008974FA">
            <w:r>
              <w:t>1</w:t>
            </w:r>
          </w:p>
        </w:tc>
        <w:tc>
          <w:tcPr>
            <w:tcW w:w="567" w:type="dxa"/>
            <w:tcBorders>
              <w:top w:val="single" w:sz="6" w:space="0" w:color="000000"/>
              <w:left w:val="single" w:sz="4" w:space="0" w:color="auto"/>
              <w:bottom w:val="single" w:sz="6" w:space="0" w:color="000000"/>
              <w:right w:val="single" w:sz="6" w:space="0" w:color="000000"/>
            </w:tcBorders>
          </w:tcPr>
          <w:p w:rsidR="00B35A3C" w:rsidRDefault="008974FA" w:rsidP="007C3386">
            <w:pPr>
              <w:pStyle w:val="1"/>
            </w:pPr>
            <w:r>
              <w:t>1</w:t>
            </w:r>
          </w:p>
          <w:p w:rsidR="008974FA" w:rsidRDefault="008974FA" w:rsidP="008974FA"/>
          <w:p w:rsidR="008974FA" w:rsidRPr="008974FA" w:rsidRDefault="008974FA" w:rsidP="008974FA">
            <w:r>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172</w:t>
            </w:r>
          </w:p>
        </w:tc>
      </w:tr>
      <w:tr w:rsidR="00B35A3C" w:rsidRPr="002E74CE" w:rsidTr="0078155C">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78155C" w:rsidP="007C3386">
            <w:pPr>
              <w:pStyle w:val="1"/>
            </w:pPr>
            <w:r>
              <w:t>Внеурочная деятельность</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78155C" w:rsidP="007C3386">
            <w:pPr>
              <w:pStyle w:val="1"/>
            </w:pPr>
            <w:r>
              <w:t>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78155C" w:rsidP="007C3386">
            <w:pPr>
              <w:pStyle w:val="1"/>
            </w:pPr>
            <w:r>
              <w:t>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78155C" w:rsidP="007C3386">
            <w:pPr>
              <w:pStyle w:val="1"/>
            </w:pPr>
            <w:r>
              <w:t>2</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2E74CE" w:rsidRDefault="0078155C" w:rsidP="007C3386">
            <w:pPr>
              <w:pStyle w:val="1"/>
            </w:pPr>
            <w:r>
              <w:t>2</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2E74CE" w:rsidRDefault="0078155C" w:rsidP="007C3386">
            <w:pPr>
              <w:pStyle w:val="1"/>
            </w:pPr>
            <w: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78155C" w:rsidP="007C3386">
            <w:pPr>
              <w:pStyle w:val="1"/>
            </w:pPr>
            <w:r>
              <w:t>10</w:t>
            </w:r>
          </w:p>
        </w:tc>
      </w:tr>
      <w:tr w:rsidR="0078155C" w:rsidRPr="002E74CE" w:rsidTr="0078155C">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78155C" w:rsidRPr="002E74CE" w:rsidRDefault="0078155C" w:rsidP="007C3386">
            <w:pPr>
              <w:pStyle w:val="1"/>
            </w:pPr>
            <w:r>
              <w:t>Шахматы</w:t>
            </w:r>
          </w:p>
        </w:tc>
        <w:tc>
          <w:tcPr>
            <w:tcW w:w="708"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1</w:t>
            </w:r>
          </w:p>
        </w:tc>
        <w:tc>
          <w:tcPr>
            <w:tcW w:w="567"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1</w:t>
            </w:r>
          </w:p>
        </w:tc>
        <w:tc>
          <w:tcPr>
            <w:tcW w:w="567"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1</w:t>
            </w:r>
          </w:p>
        </w:tc>
        <w:tc>
          <w:tcPr>
            <w:tcW w:w="567" w:type="dxa"/>
            <w:tcBorders>
              <w:top w:val="single" w:sz="6" w:space="0" w:color="000000"/>
              <w:left w:val="single" w:sz="6" w:space="0" w:color="000000"/>
              <w:bottom w:val="single" w:sz="6" w:space="0" w:color="000000"/>
              <w:right w:val="single" w:sz="4" w:space="0" w:color="auto"/>
            </w:tcBorders>
            <w:vAlign w:val="center"/>
          </w:tcPr>
          <w:p w:rsidR="0078155C" w:rsidRDefault="0078155C" w:rsidP="007C3386">
            <w:pPr>
              <w:pStyle w:val="1"/>
            </w:pPr>
            <w:r>
              <w:t>1</w:t>
            </w:r>
          </w:p>
        </w:tc>
        <w:tc>
          <w:tcPr>
            <w:tcW w:w="567" w:type="dxa"/>
            <w:tcBorders>
              <w:top w:val="single" w:sz="6" w:space="0" w:color="000000"/>
              <w:left w:val="single" w:sz="4" w:space="0" w:color="auto"/>
              <w:bottom w:val="single" w:sz="6" w:space="0" w:color="000000"/>
              <w:right w:val="single" w:sz="6" w:space="0" w:color="000000"/>
            </w:tcBorders>
            <w:vAlign w:val="center"/>
          </w:tcPr>
          <w:p w:rsidR="0078155C" w:rsidRDefault="0078155C"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5</w:t>
            </w:r>
          </w:p>
        </w:tc>
      </w:tr>
      <w:tr w:rsidR="0078155C" w:rsidRPr="002E74CE" w:rsidTr="0078155C">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78155C" w:rsidRPr="002E74CE" w:rsidRDefault="0078155C" w:rsidP="007C3386">
            <w:pPr>
              <w:pStyle w:val="1"/>
            </w:pPr>
            <w:r>
              <w:t>Трудовая деятельность</w:t>
            </w:r>
          </w:p>
        </w:tc>
        <w:tc>
          <w:tcPr>
            <w:tcW w:w="708"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p>
        </w:tc>
        <w:tc>
          <w:tcPr>
            <w:tcW w:w="567"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p>
        </w:tc>
        <w:tc>
          <w:tcPr>
            <w:tcW w:w="567"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1</w:t>
            </w:r>
          </w:p>
        </w:tc>
        <w:tc>
          <w:tcPr>
            <w:tcW w:w="567" w:type="dxa"/>
            <w:tcBorders>
              <w:top w:val="single" w:sz="6" w:space="0" w:color="000000"/>
              <w:left w:val="single" w:sz="6" w:space="0" w:color="000000"/>
              <w:bottom w:val="single" w:sz="6" w:space="0" w:color="000000"/>
              <w:right w:val="single" w:sz="4" w:space="0" w:color="auto"/>
            </w:tcBorders>
            <w:vAlign w:val="center"/>
          </w:tcPr>
          <w:p w:rsidR="0078155C" w:rsidRDefault="0078155C" w:rsidP="007C3386">
            <w:pPr>
              <w:pStyle w:val="1"/>
            </w:pPr>
            <w:r>
              <w:t>1</w:t>
            </w:r>
          </w:p>
        </w:tc>
        <w:tc>
          <w:tcPr>
            <w:tcW w:w="567" w:type="dxa"/>
            <w:tcBorders>
              <w:top w:val="single" w:sz="6" w:space="0" w:color="000000"/>
              <w:left w:val="single" w:sz="4" w:space="0" w:color="auto"/>
              <w:bottom w:val="single" w:sz="6" w:space="0" w:color="000000"/>
              <w:right w:val="single" w:sz="6" w:space="0" w:color="000000"/>
            </w:tcBorders>
            <w:vAlign w:val="center"/>
          </w:tcPr>
          <w:p w:rsidR="0078155C" w:rsidRDefault="0078155C"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3</w:t>
            </w:r>
          </w:p>
        </w:tc>
      </w:tr>
      <w:tr w:rsidR="0078155C" w:rsidRPr="002E74CE" w:rsidTr="0078155C">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78155C" w:rsidRPr="002E74CE" w:rsidRDefault="0078155C" w:rsidP="007C3386">
            <w:pPr>
              <w:pStyle w:val="1"/>
            </w:pPr>
            <w:r>
              <w:t>Художественное творчество</w:t>
            </w:r>
          </w:p>
        </w:tc>
        <w:tc>
          <w:tcPr>
            <w:tcW w:w="708"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1</w:t>
            </w:r>
          </w:p>
        </w:tc>
        <w:tc>
          <w:tcPr>
            <w:tcW w:w="567"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1</w:t>
            </w:r>
          </w:p>
        </w:tc>
        <w:tc>
          <w:tcPr>
            <w:tcW w:w="567"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p>
        </w:tc>
        <w:tc>
          <w:tcPr>
            <w:tcW w:w="567" w:type="dxa"/>
            <w:tcBorders>
              <w:top w:val="single" w:sz="6" w:space="0" w:color="000000"/>
              <w:left w:val="single" w:sz="6" w:space="0" w:color="000000"/>
              <w:bottom w:val="single" w:sz="6" w:space="0" w:color="000000"/>
              <w:right w:val="single" w:sz="4" w:space="0" w:color="auto"/>
            </w:tcBorders>
            <w:vAlign w:val="center"/>
          </w:tcPr>
          <w:p w:rsidR="0078155C" w:rsidRDefault="0078155C" w:rsidP="007C3386">
            <w:pPr>
              <w:pStyle w:val="1"/>
            </w:pPr>
          </w:p>
        </w:tc>
        <w:tc>
          <w:tcPr>
            <w:tcW w:w="567" w:type="dxa"/>
            <w:tcBorders>
              <w:top w:val="single" w:sz="6" w:space="0" w:color="000000"/>
              <w:left w:val="single" w:sz="4" w:space="0" w:color="auto"/>
              <w:bottom w:val="single" w:sz="6" w:space="0" w:color="000000"/>
              <w:right w:val="single" w:sz="6" w:space="0" w:color="000000"/>
            </w:tcBorders>
            <w:vAlign w:val="center"/>
          </w:tcPr>
          <w:p w:rsidR="0078155C" w:rsidRDefault="0078155C" w:rsidP="007C3386">
            <w:pPr>
              <w:pStyle w:val="1"/>
            </w:pPr>
          </w:p>
        </w:tc>
        <w:tc>
          <w:tcPr>
            <w:tcW w:w="709" w:type="dxa"/>
            <w:tcBorders>
              <w:top w:val="single" w:sz="6" w:space="0" w:color="000000"/>
              <w:left w:val="single" w:sz="6" w:space="0" w:color="000000"/>
              <w:bottom w:val="single" w:sz="6" w:space="0" w:color="000000"/>
              <w:right w:val="single" w:sz="6" w:space="0" w:color="000000"/>
            </w:tcBorders>
            <w:vAlign w:val="center"/>
          </w:tcPr>
          <w:p w:rsidR="0078155C" w:rsidRDefault="0078155C" w:rsidP="007C3386">
            <w:pPr>
              <w:pStyle w:val="1"/>
            </w:pPr>
            <w:r>
              <w:t>2</w:t>
            </w:r>
          </w:p>
        </w:tc>
      </w:tr>
      <w:tr w:rsidR="0078155C" w:rsidRPr="002E74CE" w:rsidTr="008974FA">
        <w:trPr>
          <w:trHeight w:val="321"/>
          <w:tblCellSpacing w:w="0" w:type="dxa"/>
        </w:trPr>
        <w:tc>
          <w:tcPr>
            <w:tcW w:w="6126" w:type="dxa"/>
            <w:gridSpan w:val="2"/>
            <w:tcBorders>
              <w:top w:val="single" w:sz="6" w:space="0" w:color="000000"/>
              <w:left w:val="single" w:sz="12" w:space="0" w:color="000000"/>
              <w:bottom w:val="single" w:sz="4" w:space="0" w:color="auto"/>
              <w:right w:val="single" w:sz="6" w:space="0" w:color="000000"/>
            </w:tcBorders>
          </w:tcPr>
          <w:p w:rsidR="0078155C" w:rsidRPr="002E74CE" w:rsidRDefault="0078155C" w:rsidP="007C3386">
            <w:pPr>
              <w:pStyle w:val="1"/>
            </w:pPr>
            <w:r>
              <w:t>ВСЕГО К ФИНАНСИРОВАНИЮ:</w:t>
            </w:r>
          </w:p>
        </w:tc>
        <w:tc>
          <w:tcPr>
            <w:tcW w:w="708" w:type="dxa"/>
            <w:tcBorders>
              <w:top w:val="single" w:sz="6" w:space="0" w:color="000000"/>
              <w:left w:val="single" w:sz="6" w:space="0" w:color="000000"/>
              <w:bottom w:val="single" w:sz="4" w:space="0" w:color="auto"/>
              <w:right w:val="single" w:sz="6" w:space="0" w:color="000000"/>
            </w:tcBorders>
            <w:vAlign w:val="center"/>
          </w:tcPr>
          <w:p w:rsidR="0078155C" w:rsidRDefault="0078155C" w:rsidP="007C3386">
            <w:pPr>
              <w:pStyle w:val="1"/>
            </w:pPr>
            <w:r>
              <w:t>34</w:t>
            </w:r>
          </w:p>
        </w:tc>
        <w:tc>
          <w:tcPr>
            <w:tcW w:w="567" w:type="dxa"/>
            <w:tcBorders>
              <w:top w:val="single" w:sz="6" w:space="0" w:color="000000"/>
              <w:left w:val="single" w:sz="6" w:space="0" w:color="000000"/>
              <w:bottom w:val="single" w:sz="4" w:space="0" w:color="auto"/>
              <w:right w:val="single" w:sz="6" w:space="0" w:color="000000"/>
            </w:tcBorders>
            <w:vAlign w:val="center"/>
          </w:tcPr>
          <w:p w:rsidR="0078155C" w:rsidRDefault="0078155C" w:rsidP="007C3386">
            <w:pPr>
              <w:pStyle w:val="1"/>
            </w:pPr>
            <w:r>
              <w:t>35</w:t>
            </w:r>
          </w:p>
        </w:tc>
        <w:tc>
          <w:tcPr>
            <w:tcW w:w="567" w:type="dxa"/>
            <w:tcBorders>
              <w:top w:val="single" w:sz="6" w:space="0" w:color="000000"/>
              <w:left w:val="single" w:sz="6" w:space="0" w:color="000000"/>
              <w:bottom w:val="single" w:sz="4" w:space="0" w:color="auto"/>
              <w:right w:val="single" w:sz="6" w:space="0" w:color="000000"/>
            </w:tcBorders>
            <w:vAlign w:val="center"/>
          </w:tcPr>
          <w:p w:rsidR="0078155C" w:rsidRDefault="0078155C" w:rsidP="007C3386">
            <w:pPr>
              <w:pStyle w:val="1"/>
            </w:pPr>
            <w:r>
              <w:t>37</w:t>
            </w:r>
          </w:p>
        </w:tc>
        <w:tc>
          <w:tcPr>
            <w:tcW w:w="567" w:type="dxa"/>
            <w:tcBorders>
              <w:top w:val="single" w:sz="6" w:space="0" w:color="000000"/>
              <w:left w:val="single" w:sz="6" w:space="0" w:color="000000"/>
              <w:bottom w:val="single" w:sz="4" w:space="0" w:color="auto"/>
              <w:right w:val="single" w:sz="4" w:space="0" w:color="auto"/>
            </w:tcBorders>
            <w:vAlign w:val="center"/>
          </w:tcPr>
          <w:p w:rsidR="0078155C" w:rsidRDefault="0078155C" w:rsidP="007C3386">
            <w:pPr>
              <w:pStyle w:val="1"/>
            </w:pPr>
            <w:r>
              <w:t>38</w:t>
            </w:r>
          </w:p>
        </w:tc>
        <w:tc>
          <w:tcPr>
            <w:tcW w:w="567" w:type="dxa"/>
            <w:tcBorders>
              <w:top w:val="single" w:sz="6" w:space="0" w:color="000000"/>
              <w:left w:val="single" w:sz="4" w:space="0" w:color="auto"/>
              <w:bottom w:val="single" w:sz="4" w:space="0" w:color="auto"/>
              <w:right w:val="single" w:sz="6" w:space="0" w:color="000000"/>
            </w:tcBorders>
            <w:vAlign w:val="center"/>
          </w:tcPr>
          <w:p w:rsidR="0078155C" w:rsidRDefault="0078155C" w:rsidP="007C3386">
            <w:pPr>
              <w:pStyle w:val="1"/>
            </w:pPr>
            <w:r>
              <w:t>38</w:t>
            </w:r>
          </w:p>
        </w:tc>
        <w:tc>
          <w:tcPr>
            <w:tcW w:w="709" w:type="dxa"/>
            <w:tcBorders>
              <w:top w:val="single" w:sz="6" w:space="0" w:color="000000"/>
              <w:left w:val="single" w:sz="6" w:space="0" w:color="000000"/>
              <w:bottom w:val="single" w:sz="4" w:space="0" w:color="auto"/>
              <w:right w:val="single" w:sz="6" w:space="0" w:color="000000"/>
            </w:tcBorders>
            <w:vAlign w:val="center"/>
          </w:tcPr>
          <w:p w:rsidR="0078155C" w:rsidRDefault="0078155C" w:rsidP="007C3386">
            <w:pPr>
              <w:pStyle w:val="1"/>
            </w:pPr>
            <w:r>
              <w:t>182</w:t>
            </w:r>
          </w:p>
        </w:tc>
      </w:tr>
    </w:tbl>
    <w:p w:rsidR="006B1104" w:rsidRDefault="006B1104" w:rsidP="00B35A3C">
      <w:pPr>
        <w:pStyle w:val="aff2"/>
      </w:pPr>
    </w:p>
    <w:p w:rsidR="00B35A3C" w:rsidRPr="006B1104" w:rsidRDefault="00E65B8E" w:rsidP="00E65B8E">
      <w:pPr>
        <w:pStyle w:val="aff2"/>
        <w:ind w:firstLine="0"/>
        <w:rPr>
          <w:b/>
        </w:rPr>
      </w:pPr>
      <w:r>
        <w:t xml:space="preserve">          </w:t>
      </w:r>
      <w:r w:rsidR="00B35A3C" w:rsidRPr="006B1104">
        <w:rPr>
          <w:b/>
        </w:rP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firstRow="1" w:lastRow="0" w:firstColumn="1" w:lastColumn="0" w:noHBand="0" w:noVBand="1"/>
      </w:tblPr>
      <w:tblGrid>
        <w:gridCol w:w="2865"/>
        <w:gridCol w:w="3402"/>
        <w:gridCol w:w="709"/>
        <w:gridCol w:w="567"/>
        <w:gridCol w:w="567"/>
        <w:gridCol w:w="567"/>
        <w:gridCol w:w="567"/>
        <w:gridCol w:w="675"/>
        <w:gridCol w:w="34"/>
      </w:tblGrid>
      <w:tr w:rsidR="00B35A3C" w:rsidRPr="00CF158D"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Учебные</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предметы</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r>
      <w:tr w:rsidR="00B35A3C" w:rsidRPr="00CF158D"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proofErr w:type="gramStart"/>
            <w:r w:rsidRPr="00C90BA8">
              <w:rPr>
                <w:rFonts w:ascii="Times New Roman" w:hAnsi="Times New Roman"/>
                <w:sz w:val="24"/>
                <w:szCs w:val="24"/>
              </w:rPr>
              <w:t>I</w:t>
            </w:r>
            <w:proofErr w:type="gramEnd"/>
            <w:r w:rsidRPr="00C90BA8">
              <w:rPr>
                <w:rFonts w:ascii="Times New Roman" w:hAnsi="Times New Roman"/>
                <w:sz w:val="24"/>
                <w:szCs w:val="24"/>
              </w:rPr>
              <w:t>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Филология</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6B1104">
              <w:rPr>
                <w:rFonts w:ascii="Times New Roman" w:hAnsi="Times New Roman"/>
                <w:sz w:val="24"/>
                <w:szCs w:val="24"/>
              </w:rPr>
              <w:t>70</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CA7A4D" w:rsidP="00242894">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ED1A10" w:rsidP="00242894">
            <w:pPr>
              <w:pStyle w:val="af1"/>
              <w:rPr>
                <w:rFonts w:ascii="Times New Roman" w:hAnsi="Times New Roman"/>
                <w:sz w:val="24"/>
                <w:szCs w:val="24"/>
              </w:rPr>
            </w:pPr>
            <w:r>
              <w:rPr>
                <w:rFonts w:ascii="Times New Roman" w:hAnsi="Times New Roman"/>
                <w:sz w:val="24"/>
                <w:szCs w:val="24"/>
              </w:rPr>
              <w:t>1</w:t>
            </w:r>
            <w:r w:rsidR="00CA7A4D">
              <w:rPr>
                <w:rFonts w:ascii="Times New Roman" w:hAnsi="Times New Roman"/>
                <w:sz w:val="24"/>
                <w:szCs w:val="24"/>
              </w:rPr>
              <w:t>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ED1A10" w:rsidP="00242894">
            <w:pPr>
              <w:pStyle w:val="af1"/>
              <w:rPr>
                <w:rFonts w:ascii="Times New Roman" w:hAnsi="Times New Roman"/>
                <w:sz w:val="24"/>
                <w:szCs w:val="24"/>
              </w:rPr>
            </w:pPr>
            <w:r>
              <w:rPr>
                <w:rFonts w:ascii="Times New Roman" w:hAnsi="Times New Roman"/>
                <w:sz w:val="24"/>
                <w:szCs w:val="24"/>
              </w:rPr>
              <w:t>71</w:t>
            </w:r>
            <w:r w:rsidR="003C06DF">
              <w:rPr>
                <w:rFonts w:ascii="Times New Roman" w:hAnsi="Times New Roman"/>
                <w:sz w:val="24"/>
                <w:szCs w:val="24"/>
              </w:rPr>
              <w:t>4</w:t>
            </w:r>
          </w:p>
        </w:tc>
      </w:tr>
      <w:tr w:rsidR="00B35A3C" w:rsidRPr="00CF158D"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CA7A4D">
              <w:rPr>
                <w:rFonts w:ascii="Times New Roman" w:hAnsi="Times New Roman"/>
                <w:sz w:val="24"/>
                <w:szCs w:val="24"/>
              </w:rPr>
              <w:t>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CA7A4D">
              <w:rPr>
                <w:rFonts w:ascii="Times New Roman" w:hAnsi="Times New Roman"/>
                <w:sz w:val="24"/>
                <w:szCs w:val="24"/>
              </w:rPr>
              <w:t>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CA7A4D"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CA7A4D"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F56DB1" w:rsidP="00242894">
            <w:pPr>
              <w:pStyle w:val="af1"/>
              <w:rPr>
                <w:rFonts w:ascii="Times New Roman" w:hAnsi="Times New Roman"/>
                <w:sz w:val="24"/>
                <w:szCs w:val="24"/>
              </w:rPr>
            </w:pPr>
            <w:r>
              <w:rPr>
                <w:rFonts w:ascii="Times New Roman" w:hAnsi="Times New Roman"/>
                <w:sz w:val="24"/>
                <w:szCs w:val="24"/>
              </w:rPr>
              <w:t>442</w:t>
            </w:r>
          </w:p>
        </w:tc>
      </w:tr>
      <w:tr w:rsidR="00B35A3C" w:rsidRPr="00CF158D"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3C06DF" w:rsidP="00242894">
            <w:pPr>
              <w:pStyle w:val="af1"/>
              <w:rPr>
                <w:rFonts w:ascii="Times New Roman" w:hAnsi="Times New Roman"/>
                <w:sz w:val="24"/>
                <w:szCs w:val="24"/>
              </w:rPr>
            </w:pPr>
            <w:r>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F56DB1" w:rsidP="00242894">
            <w:pPr>
              <w:pStyle w:val="af1"/>
              <w:rPr>
                <w:rFonts w:ascii="Times New Roman" w:hAnsi="Times New Roman"/>
                <w:sz w:val="24"/>
                <w:szCs w:val="24"/>
              </w:rPr>
            </w:pPr>
            <w:r>
              <w:rPr>
                <w:rFonts w:ascii="Times New Roman" w:hAnsi="Times New Roman"/>
                <w:sz w:val="24"/>
                <w:szCs w:val="24"/>
              </w:rPr>
              <w:t>510</w:t>
            </w:r>
          </w:p>
        </w:tc>
      </w:tr>
      <w:tr w:rsidR="00B35A3C" w:rsidRPr="00CF158D"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p>
        </w:tc>
      </w:tr>
      <w:tr w:rsidR="00B35A3C" w:rsidRPr="00CF158D"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510</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B20E83">
              <w:rPr>
                <w:rFonts w:ascii="Times New Roman" w:hAnsi="Times New Roman"/>
                <w:sz w:val="24"/>
                <w:szCs w:val="24"/>
              </w:rPr>
              <w:t>02</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F56DB1" w:rsidP="00242894">
            <w:pPr>
              <w:pStyle w:val="af1"/>
              <w:rPr>
                <w:rFonts w:ascii="Times New Roman" w:hAnsi="Times New Roman"/>
                <w:sz w:val="24"/>
                <w:szCs w:val="24"/>
              </w:rPr>
            </w:pPr>
            <w:r>
              <w:rPr>
                <w:rFonts w:ascii="Times New Roman" w:hAnsi="Times New Roman"/>
                <w:sz w:val="24"/>
                <w:szCs w:val="24"/>
              </w:rPr>
              <w:t>306</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F56DB1" w:rsidP="00242894">
            <w:pPr>
              <w:pStyle w:val="af1"/>
              <w:rPr>
                <w:rFonts w:ascii="Times New Roman" w:hAnsi="Times New Roman"/>
                <w:sz w:val="24"/>
                <w:szCs w:val="24"/>
              </w:rPr>
            </w:pPr>
            <w:r>
              <w:rPr>
                <w:rFonts w:ascii="Times New Roman" w:hAnsi="Times New Roman"/>
                <w:sz w:val="24"/>
                <w:szCs w:val="24"/>
              </w:rPr>
              <w:t>204</w:t>
            </w:r>
          </w:p>
        </w:tc>
      </w:tr>
      <w:tr w:rsidR="00B35A3C" w:rsidRPr="00CF158D"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F56DB1" w:rsidP="00242894">
            <w:pPr>
              <w:pStyle w:val="af1"/>
              <w:rPr>
                <w:rFonts w:ascii="Times New Roman" w:hAnsi="Times New Roman"/>
                <w:sz w:val="24"/>
                <w:szCs w:val="24"/>
              </w:rPr>
            </w:pPr>
            <w:r>
              <w:rPr>
                <w:rFonts w:ascii="Times New Roman" w:hAnsi="Times New Roman"/>
                <w:sz w:val="24"/>
                <w:szCs w:val="24"/>
              </w:rPr>
              <w:t>136</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Общественно </w:t>
            </w:r>
            <w:proofErr w:type="gramStart"/>
            <w:r w:rsidRPr="00C90BA8">
              <w:rPr>
                <w:rFonts w:ascii="Times New Roman" w:hAnsi="Times New Roman"/>
                <w:sz w:val="24"/>
                <w:szCs w:val="24"/>
              </w:rPr>
              <w:t>–н</w:t>
            </w:r>
            <w:proofErr w:type="gramEnd"/>
            <w:r w:rsidRPr="00C90BA8">
              <w:rPr>
                <w:rFonts w:ascii="Times New Roman" w:hAnsi="Times New Roman"/>
                <w:sz w:val="24"/>
                <w:szCs w:val="24"/>
              </w:rPr>
              <w:t>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ED6B7D" w:rsidP="00242894">
            <w:pPr>
              <w:pStyle w:val="af1"/>
              <w:rPr>
                <w:rFonts w:ascii="Times New Roman" w:hAnsi="Times New Roman"/>
                <w:sz w:val="24"/>
                <w:szCs w:val="24"/>
              </w:rPr>
            </w:pPr>
            <w:r>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w:t>
            </w:r>
            <w:r w:rsidR="00F56DB1">
              <w:rPr>
                <w:rFonts w:ascii="Times New Roman" w:hAnsi="Times New Roman"/>
                <w:sz w:val="24"/>
                <w:szCs w:val="24"/>
              </w:rPr>
              <w:t>72</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ED1A10">
              <w:rPr>
                <w:rFonts w:ascii="Times New Roman" w:hAnsi="Times New Roman"/>
                <w:sz w:val="24"/>
                <w:szCs w:val="24"/>
              </w:rPr>
              <w:t>36</w:t>
            </w:r>
          </w:p>
        </w:tc>
      </w:tr>
      <w:tr w:rsidR="00B35A3C" w:rsidRPr="00CF158D" w:rsidTr="00242894">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r w:rsidR="003C06DF">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3C06DF" w:rsidP="00242894">
            <w:pPr>
              <w:pStyle w:val="af1"/>
              <w:rPr>
                <w:rFonts w:ascii="Times New Roman" w:hAnsi="Times New Roman"/>
                <w:sz w:val="24"/>
                <w:szCs w:val="24"/>
              </w:rPr>
            </w:pPr>
            <w:r>
              <w:rPr>
                <w:rFonts w:ascii="Times New Roman" w:hAnsi="Times New Roman"/>
                <w:sz w:val="24"/>
                <w:szCs w:val="24"/>
              </w:rPr>
              <w:t>34</w:t>
            </w:r>
          </w:p>
        </w:tc>
      </w:tr>
      <w:tr w:rsidR="00B35A3C" w:rsidRPr="00CF158D"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roofErr w:type="gramStart"/>
            <w:r w:rsidRPr="00C90BA8">
              <w:rPr>
                <w:rFonts w:ascii="Times New Roman" w:hAnsi="Times New Roman"/>
                <w:sz w:val="24"/>
                <w:szCs w:val="24"/>
              </w:rPr>
              <w:t>Естественно-научные</w:t>
            </w:r>
            <w:proofErr w:type="gramEnd"/>
            <w:r w:rsidRPr="00C90BA8">
              <w:rPr>
                <w:rFonts w:ascii="Times New Roman" w:hAnsi="Times New Roman"/>
                <w:sz w:val="24"/>
                <w:szCs w:val="24"/>
              </w:rPr>
              <w:t xml:space="preserve">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272</w:t>
            </w:r>
          </w:p>
        </w:tc>
      </w:tr>
      <w:tr w:rsidR="00B35A3C" w:rsidRPr="00CF158D"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204</w:t>
            </w:r>
          </w:p>
        </w:tc>
      </w:tr>
      <w:tr w:rsidR="00B35A3C" w:rsidRPr="00CF158D"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C90BA8" w:rsidRDefault="00B35A3C" w:rsidP="00242894">
            <w:pPr>
              <w:pStyle w:val="af1"/>
              <w:rPr>
                <w:rFonts w:ascii="Times New Roman" w:hAnsi="Times New Roman"/>
                <w:sz w:val="24"/>
                <w:szCs w:val="24"/>
              </w:rPr>
            </w:pP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Искусство</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F666DC"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F666DC">
              <w:rPr>
                <w:rFonts w:ascii="Times New Roman" w:hAnsi="Times New Roman"/>
                <w:sz w:val="24"/>
                <w:szCs w:val="24"/>
              </w:rPr>
              <w:t>36</w:t>
            </w:r>
          </w:p>
        </w:tc>
      </w:tr>
      <w:tr w:rsidR="00B35A3C" w:rsidRPr="00CF158D"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510</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025907" w:rsidP="00242894">
            <w:pPr>
              <w:pStyle w:val="af1"/>
              <w:rPr>
                <w:rFonts w:ascii="Times New Roman" w:hAnsi="Times New Roman"/>
                <w:sz w:val="24"/>
                <w:szCs w:val="24"/>
              </w:rPr>
            </w:pPr>
            <w:r>
              <w:rPr>
                <w:rFonts w:ascii="Times New Roman" w:hAnsi="Times New Roman"/>
                <w:sz w:val="24"/>
                <w:szCs w:val="24"/>
              </w:rPr>
              <w:t>10</w:t>
            </w:r>
            <w:r w:rsidR="00B20E83">
              <w:rPr>
                <w:rFonts w:ascii="Times New Roman" w:hAnsi="Times New Roman"/>
                <w:sz w:val="24"/>
                <w:szCs w:val="24"/>
              </w:rPr>
              <w:t>20</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20E83" w:rsidP="00242894">
            <w:pPr>
              <w:pStyle w:val="af1"/>
              <w:rPr>
                <w:rFonts w:ascii="Times New Roman" w:hAnsi="Times New Roman"/>
                <w:sz w:val="24"/>
                <w:szCs w:val="24"/>
              </w:rPr>
            </w:pPr>
            <w:r>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ED6B7D" w:rsidP="00242894">
            <w:pPr>
              <w:pStyle w:val="af1"/>
              <w:rPr>
                <w:rFonts w:ascii="Times New Roman" w:hAnsi="Times New Roman"/>
                <w:sz w:val="24"/>
                <w:szCs w:val="24"/>
              </w:rPr>
            </w:pPr>
            <w:r>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w:t>
            </w:r>
            <w:r w:rsidR="00ED6B7D">
              <w:rPr>
                <w:rFonts w:ascii="Times New Roman" w:hAnsi="Times New Roman"/>
                <w:sz w:val="24"/>
                <w:szCs w:val="24"/>
              </w:rPr>
              <w:t>56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w:t>
            </w:r>
            <w:r w:rsidR="008E5755">
              <w:rPr>
                <w:rFonts w:ascii="Times New Roman" w:hAnsi="Times New Roman"/>
                <w:sz w:val="24"/>
                <w:szCs w:val="24"/>
              </w:rPr>
              <w:t>508</w:t>
            </w:r>
          </w:p>
        </w:tc>
      </w:tr>
      <w:tr w:rsidR="00B35A3C" w:rsidRPr="00CF158D"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Default="00B35A3C" w:rsidP="00242894">
            <w:pPr>
              <w:pStyle w:val="af1"/>
              <w:rPr>
                <w:rFonts w:ascii="Times New Roman" w:hAnsi="Times New Roman"/>
                <w:sz w:val="24"/>
                <w:szCs w:val="24"/>
              </w:rPr>
            </w:pPr>
            <w:r w:rsidRPr="00C90BA8">
              <w:rPr>
                <w:rFonts w:ascii="Times New Roman" w:hAnsi="Times New Roman"/>
                <w:sz w:val="24"/>
                <w:szCs w:val="24"/>
              </w:rPr>
              <w:t>Русский язык</w:t>
            </w:r>
          </w:p>
          <w:p w:rsidR="00ED6B7D" w:rsidRDefault="00ED6B7D" w:rsidP="00242894">
            <w:pPr>
              <w:pStyle w:val="af1"/>
              <w:rPr>
                <w:rFonts w:ascii="Times New Roman" w:hAnsi="Times New Roman"/>
                <w:sz w:val="24"/>
                <w:szCs w:val="24"/>
              </w:rPr>
            </w:pPr>
            <w:r>
              <w:rPr>
                <w:rFonts w:ascii="Times New Roman" w:hAnsi="Times New Roman"/>
                <w:sz w:val="24"/>
                <w:szCs w:val="24"/>
              </w:rPr>
              <w:t>Аварский язык</w:t>
            </w:r>
          </w:p>
          <w:p w:rsidR="00ED6B7D" w:rsidRDefault="00ED6B7D" w:rsidP="00242894">
            <w:pPr>
              <w:pStyle w:val="af1"/>
              <w:rPr>
                <w:rFonts w:ascii="Times New Roman" w:hAnsi="Times New Roman"/>
                <w:sz w:val="24"/>
                <w:szCs w:val="24"/>
              </w:rPr>
            </w:pPr>
            <w:r>
              <w:rPr>
                <w:rFonts w:ascii="Times New Roman" w:hAnsi="Times New Roman"/>
                <w:sz w:val="24"/>
                <w:szCs w:val="24"/>
              </w:rPr>
              <w:t>Математика</w:t>
            </w:r>
          </w:p>
          <w:p w:rsidR="00ED6B7D" w:rsidRPr="00C90BA8" w:rsidRDefault="00ED6B7D" w:rsidP="00242894">
            <w:pPr>
              <w:pStyle w:val="af1"/>
              <w:rPr>
                <w:rFonts w:ascii="Times New Roman" w:hAnsi="Times New Roman"/>
                <w:i/>
                <w:sz w:val="24"/>
                <w:szCs w:val="24"/>
              </w:rPr>
            </w:pPr>
            <w:r>
              <w:rPr>
                <w:rFonts w:ascii="Times New Roman" w:hAnsi="Times New Roman"/>
                <w:sz w:val="24"/>
                <w:szCs w:val="24"/>
              </w:rPr>
              <w:t>Биология</w:t>
            </w:r>
          </w:p>
          <w:p w:rsidR="00B35A3C" w:rsidRPr="00C90BA8"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Default="00B35A3C" w:rsidP="00242894">
            <w:pPr>
              <w:pStyle w:val="af1"/>
              <w:rPr>
                <w:rFonts w:ascii="Times New Roman" w:hAnsi="Times New Roman"/>
                <w:sz w:val="24"/>
                <w:szCs w:val="24"/>
              </w:rPr>
            </w:pPr>
          </w:p>
          <w:p w:rsidR="00ED6B7D" w:rsidRPr="00C90BA8" w:rsidRDefault="00ED6B7D"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Default="00B35A3C" w:rsidP="00242894">
            <w:pPr>
              <w:pStyle w:val="af1"/>
              <w:rPr>
                <w:rFonts w:ascii="Times New Roman" w:hAnsi="Times New Roman"/>
                <w:sz w:val="24"/>
                <w:szCs w:val="24"/>
              </w:rPr>
            </w:pPr>
          </w:p>
          <w:p w:rsidR="00ED6B7D" w:rsidRDefault="00ED6B7D" w:rsidP="00242894">
            <w:pPr>
              <w:pStyle w:val="af1"/>
              <w:rPr>
                <w:rFonts w:ascii="Times New Roman" w:hAnsi="Times New Roman"/>
                <w:sz w:val="24"/>
                <w:szCs w:val="24"/>
              </w:rPr>
            </w:pPr>
          </w:p>
          <w:p w:rsidR="00ED6B7D" w:rsidRDefault="00ED6B7D" w:rsidP="00242894">
            <w:pPr>
              <w:pStyle w:val="af1"/>
              <w:rPr>
                <w:rFonts w:ascii="Times New Roman" w:hAnsi="Times New Roman"/>
                <w:sz w:val="24"/>
                <w:szCs w:val="24"/>
              </w:rPr>
            </w:pPr>
          </w:p>
          <w:p w:rsidR="00ED6B7D" w:rsidRPr="00C90BA8" w:rsidRDefault="00ED6B7D"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Default="00ED6B7D" w:rsidP="00242894">
            <w:pPr>
              <w:pStyle w:val="af1"/>
              <w:rPr>
                <w:rFonts w:ascii="Times New Roman" w:hAnsi="Times New Roman"/>
                <w:sz w:val="24"/>
                <w:szCs w:val="24"/>
              </w:rPr>
            </w:pPr>
            <w:r>
              <w:rPr>
                <w:rFonts w:ascii="Times New Roman" w:hAnsi="Times New Roman"/>
                <w:sz w:val="24"/>
                <w:szCs w:val="24"/>
              </w:rPr>
              <w:t>34</w:t>
            </w:r>
          </w:p>
          <w:p w:rsidR="00ED6B7D" w:rsidRDefault="00ED6B7D" w:rsidP="00242894">
            <w:pPr>
              <w:pStyle w:val="af1"/>
              <w:rPr>
                <w:rFonts w:ascii="Times New Roman" w:hAnsi="Times New Roman"/>
                <w:sz w:val="24"/>
                <w:szCs w:val="24"/>
              </w:rPr>
            </w:pPr>
          </w:p>
          <w:p w:rsidR="00ED6B7D" w:rsidRDefault="00ED6B7D" w:rsidP="00242894">
            <w:pPr>
              <w:pStyle w:val="af1"/>
              <w:rPr>
                <w:rFonts w:ascii="Times New Roman" w:hAnsi="Times New Roman"/>
                <w:sz w:val="24"/>
                <w:szCs w:val="24"/>
              </w:rPr>
            </w:pPr>
          </w:p>
          <w:p w:rsidR="00ED6B7D" w:rsidRPr="00C90BA8" w:rsidRDefault="00ED6B7D"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Default="00ED6B7D" w:rsidP="00242894">
            <w:pPr>
              <w:pStyle w:val="af1"/>
              <w:rPr>
                <w:rFonts w:ascii="Times New Roman" w:hAnsi="Times New Roman"/>
                <w:sz w:val="24"/>
                <w:szCs w:val="24"/>
              </w:rPr>
            </w:pPr>
            <w:r>
              <w:rPr>
                <w:rFonts w:ascii="Times New Roman" w:hAnsi="Times New Roman"/>
                <w:sz w:val="24"/>
                <w:szCs w:val="24"/>
              </w:rPr>
              <w:t>34</w:t>
            </w:r>
          </w:p>
          <w:p w:rsidR="00ED6B7D" w:rsidRDefault="00ED6B7D" w:rsidP="00242894">
            <w:pPr>
              <w:pStyle w:val="af1"/>
              <w:rPr>
                <w:rFonts w:ascii="Times New Roman" w:hAnsi="Times New Roman"/>
                <w:sz w:val="24"/>
                <w:szCs w:val="24"/>
              </w:rPr>
            </w:pPr>
          </w:p>
          <w:p w:rsidR="00ED6B7D" w:rsidRPr="00C90BA8" w:rsidRDefault="00ED6B7D"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Default="008E5755" w:rsidP="00242894">
            <w:pPr>
              <w:pStyle w:val="af1"/>
              <w:rPr>
                <w:rFonts w:ascii="Times New Roman" w:hAnsi="Times New Roman"/>
                <w:sz w:val="24"/>
                <w:szCs w:val="24"/>
              </w:rPr>
            </w:pPr>
            <w:r>
              <w:rPr>
                <w:rFonts w:ascii="Times New Roman" w:hAnsi="Times New Roman"/>
                <w:sz w:val="24"/>
                <w:szCs w:val="24"/>
              </w:rPr>
              <w:t>34</w:t>
            </w:r>
          </w:p>
          <w:p w:rsidR="008E5755" w:rsidRDefault="008E5755" w:rsidP="00242894">
            <w:pPr>
              <w:pStyle w:val="af1"/>
              <w:rPr>
                <w:rFonts w:ascii="Times New Roman" w:hAnsi="Times New Roman"/>
                <w:sz w:val="24"/>
                <w:szCs w:val="24"/>
              </w:rPr>
            </w:pPr>
          </w:p>
          <w:p w:rsidR="008E5755" w:rsidRPr="00C90BA8" w:rsidRDefault="008E5755" w:rsidP="00242894">
            <w:pPr>
              <w:pStyle w:val="af1"/>
              <w:rPr>
                <w:rFonts w:ascii="Times New Roman" w:hAnsi="Times New Roman"/>
                <w:sz w:val="24"/>
                <w:szCs w:val="24"/>
              </w:rPr>
            </w:pPr>
            <w:r>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Default="0062252C" w:rsidP="00242894">
            <w:pPr>
              <w:pStyle w:val="af1"/>
              <w:rPr>
                <w:rFonts w:ascii="Times New Roman" w:hAnsi="Times New Roman"/>
                <w:sz w:val="24"/>
                <w:szCs w:val="24"/>
              </w:rPr>
            </w:pPr>
            <w:r>
              <w:rPr>
                <w:rFonts w:ascii="Times New Roman" w:hAnsi="Times New Roman"/>
                <w:sz w:val="24"/>
                <w:szCs w:val="24"/>
              </w:rPr>
              <w:t>102</w:t>
            </w:r>
          </w:p>
          <w:p w:rsidR="0062252C" w:rsidRDefault="0062252C" w:rsidP="00242894">
            <w:pPr>
              <w:pStyle w:val="af1"/>
              <w:rPr>
                <w:rFonts w:ascii="Times New Roman" w:hAnsi="Times New Roman"/>
                <w:sz w:val="24"/>
                <w:szCs w:val="24"/>
              </w:rPr>
            </w:pPr>
            <w:r>
              <w:rPr>
                <w:rFonts w:ascii="Times New Roman" w:hAnsi="Times New Roman"/>
                <w:sz w:val="24"/>
                <w:szCs w:val="24"/>
              </w:rPr>
              <w:t>34</w:t>
            </w:r>
          </w:p>
          <w:p w:rsidR="0062252C" w:rsidRDefault="0062252C" w:rsidP="00242894">
            <w:pPr>
              <w:pStyle w:val="af1"/>
              <w:rPr>
                <w:rFonts w:ascii="Times New Roman" w:hAnsi="Times New Roman"/>
                <w:sz w:val="24"/>
                <w:szCs w:val="24"/>
              </w:rPr>
            </w:pPr>
            <w:r>
              <w:rPr>
                <w:rFonts w:ascii="Times New Roman" w:hAnsi="Times New Roman"/>
                <w:sz w:val="24"/>
                <w:szCs w:val="24"/>
              </w:rPr>
              <w:t>68</w:t>
            </w:r>
          </w:p>
          <w:p w:rsidR="0062252C" w:rsidRPr="00C90BA8" w:rsidRDefault="0062252C" w:rsidP="00242894">
            <w:pPr>
              <w:pStyle w:val="af1"/>
              <w:rPr>
                <w:rFonts w:ascii="Times New Roman" w:hAnsi="Times New Roman"/>
                <w:sz w:val="24"/>
                <w:szCs w:val="24"/>
              </w:rPr>
            </w:pPr>
            <w:r>
              <w:rPr>
                <w:rFonts w:ascii="Times New Roman" w:hAnsi="Times New Roman"/>
                <w:sz w:val="24"/>
                <w:szCs w:val="24"/>
              </w:rPr>
              <w:t>68</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8E5755">
              <w:rPr>
                <w:rFonts w:ascii="Times New Roman" w:hAnsi="Times New Roman"/>
                <w:sz w:val="24"/>
                <w:szCs w:val="24"/>
              </w:rPr>
              <w:t>054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w:t>
            </w:r>
            <w:r w:rsidR="00ED6B7D">
              <w:rPr>
                <w:rFonts w:ascii="Times New Roman" w:hAnsi="Times New Roman"/>
                <w:sz w:val="24"/>
                <w:szCs w:val="24"/>
              </w:rPr>
              <w:t>56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ED6B7D">
              <w:rPr>
                <w:rFonts w:ascii="Times New Roman" w:hAnsi="Times New Roman"/>
                <w:sz w:val="24"/>
                <w:szCs w:val="24"/>
              </w:rPr>
              <w:t>224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ED6B7D" w:rsidP="00242894">
            <w:pPr>
              <w:pStyle w:val="af1"/>
              <w:rPr>
                <w:rFonts w:ascii="Times New Roman" w:hAnsi="Times New Roman"/>
                <w:sz w:val="24"/>
                <w:szCs w:val="24"/>
              </w:rPr>
            </w:pPr>
            <w:r>
              <w:rPr>
                <w:rFonts w:ascii="Times New Roman" w:hAnsi="Times New Roman"/>
                <w:sz w:val="24"/>
                <w:szCs w:val="24"/>
              </w:rPr>
              <w:t>1292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w:t>
            </w:r>
            <w:r w:rsidR="0062252C">
              <w:rPr>
                <w:rFonts w:ascii="Times New Roman" w:hAnsi="Times New Roman"/>
                <w:sz w:val="24"/>
                <w:szCs w:val="24"/>
              </w:rPr>
              <w:t>780</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025907" w:rsidP="00242894">
            <w:pPr>
              <w:pStyle w:val="af1"/>
              <w:rPr>
                <w:rFonts w:ascii="Times New Roman" w:hAnsi="Times New Roman"/>
                <w:sz w:val="24"/>
                <w:szCs w:val="24"/>
              </w:rPr>
            </w:pPr>
            <w:r>
              <w:rPr>
                <w:rFonts w:ascii="Times New Roman" w:hAnsi="Times New Roman"/>
                <w:sz w:val="24"/>
                <w:szCs w:val="24"/>
              </w:rPr>
              <w:t>1</w:t>
            </w:r>
            <w:r w:rsidR="008E5755">
              <w:rPr>
                <w:rFonts w:ascii="Times New Roman" w:hAnsi="Times New Roman"/>
                <w:sz w:val="24"/>
                <w:szCs w:val="24"/>
              </w:rPr>
              <w:t>054</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1</w:t>
            </w:r>
            <w:r w:rsidR="00ED6B7D">
              <w:rPr>
                <w:rFonts w:ascii="Times New Roman" w:hAnsi="Times New Roman"/>
                <w:sz w:val="24"/>
                <w:szCs w:val="24"/>
              </w:rPr>
              <w:t>56</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ED6B7D">
              <w:rPr>
                <w:rFonts w:ascii="Times New Roman" w:hAnsi="Times New Roman"/>
                <w:sz w:val="24"/>
                <w:szCs w:val="24"/>
              </w:rPr>
              <w:t>224</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2</w:t>
            </w:r>
            <w:r w:rsidR="00ED6B7D">
              <w:rPr>
                <w:rFonts w:ascii="Times New Roman" w:hAnsi="Times New Roman"/>
                <w:sz w:val="24"/>
                <w:szCs w:val="24"/>
              </w:rPr>
              <w:t>92</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224</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w:t>
            </w:r>
            <w:r w:rsidR="0062252C">
              <w:rPr>
                <w:rFonts w:ascii="Times New Roman" w:hAnsi="Times New Roman"/>
                <w:sz w:val="24"/>
                <w:szCs w:val="24"/>
              </w:rPr>
              <w:t>780</w:t>
            </w:r>
          </w:p>
        </w:tc>
      </w:tr>
    </w:tbl>
    <w:p w:rsidR="00E65B8E" w:rsidRDefault="00E65B8E" w:rsidP="005E6281">
      <w:pPr>
        <w:tabs>
          <w:tab w:val="num" w:pos="0"/>
        </w:tabs>
        <w:autoSpaceDE w:val="0"/>
        <w:spacing w:line="360" w:lineRule="auto"/>
        <w:ind w:left="432" w:hanging="432"/>
        <w:jc w:val="both"/>
        <w:outlineLvl w:val="0"/>
        <w:rPr>
          <w:rFonts w:eastAsia="Calibri"/>
          <w:b/>
          <w:bCs/>
          <w:kern w:val="0"/>
        </w:rPr>
      </w:pPr>
    </w:p>
    <w:p w:rsidR="00E65B8E" w:rsidRDefault="00E65B8E" w:rsidP="0091153E">
      <w:pPr>
        <w:tabs>
          <w:tab w:val="num" w:pos="0"/>
        </w:tabs>
        <w:autoSpaceDE w:val="0"/>
        <w:spacing w:line="360" w:lineRule="auto"/>
        <w:jc w:val="both"/>
        <w:outlineLvl w:val="0"/>
        <w:rPr>
          <w:rFonts w:eastAsia="Calibri"/>
          <w:b/>
          <w:bCs/>
          <w:kern w:val="0"/>
        </w:rPr>
      </w:pPr>
    </w:p>
    <w:p w:rsidR="00E65B8E" w:rsidRDefault="00E65B8E" w:rsidP="005E6281">
      <w:pPr>
        <w:tabs>
          <w:tab w:val="num" w:pos="0"/>
        </w:tabs>
        <w:autoSpaceDE w:val="0"/>
        <w:spacing w:line="360" w:lineRule="auto"/>
        <w:ind w:left="432" w:hanging="432"/>
        <w:jc w:val="both"/>
        <w:outlineLvl w:val="0"/>
        <w:rPr>
          <w:rFonts w:eastAsia="Calibri"/>
          <w:b/>
          <w:bCs/>
          <w:kern w:val="0"/>
        </w:rPr>
      </w:pPr>
    </w:p>
    <w:p w:rsidR="005E6281" w:rsidRPr="005E6281" w:rsidRDefault="005E6281" w:rsidP="005E6281">
      <w:pPr>
        <w:tabs>
          <w:tab w:val="num" w:pos="0"/>
        </w:tabs>
        <w:autoSpaceDE w:val="0"/>
        <w:spacing w:line="360" w:lineRule="auto"/>
        <w:ind w:left="432" w:hanging="432"/>
        <w:jc w:val="both"/>
        <w:outlineLvl w:val="0"/>
        <w:rPr>
          <w:rFonts w:eastAsia="Calibri"/>
          <w:b/>
          <w:bCs/>
          <w:kern w:val="0"/>
          <w:lang w:val="en-US"/>
        </w:rPr>
      </w:pPr>
      <w:r w:rsidRPr="005E6281">
        <w:rPr>
          <w:rFonts w:eastAsia="Calibri"/>
          <w:b/>
          <w:bCs/>
          <w:kern w:val="0"/>
          <w:lang w:val="en-US"/>
        </w:rPr>
        <w:lastRenderedPageBreak/>
        <w:t>Внеурочная деятельность</w:t>
      </w:r>
    </w:p>
    <w:p w:rsidR="005E6281" w:rsidRPr="005E6281" w:rsidRDefault="005E6281" w:rsidP="005E6281">
      <w:pPr>
        <w:tabs>
          <w:tab w:val="num" w:pos="0"/>
        </w:tabs>
        <w:autoSpaceDE w:val="0"/>
        <w:spacing w:line="360" w:lineRule="auto"/>
        <w:ind w:left="432" w:hanging="432"/>
        <w:jc w:val="both"/>
        <w:outlineLvl w:val="0"/>
        <w:rPr>
          <w:rFonts w:eastAsia="Calibri"/>
          <w:kern w:val="0"/>
        </w:rPr>
      </w:pPr>
      <w:r w:rsidRPr="005E6281">
        <w:rPr>
          <w:rFonts w:eastAsia="Calibri"/>
          <w:kern w:val="0"/>
        </w:rPr>
        <w:t xml:space="preserve">Часы, отводимые на внеурочную деятельность, используются по желанию обучающихся и их родителей и направлены на реализацию различных форм организации занятий, отличных от урочной системы обучения. </w:t>
      </w:r>
      <w:proofErr w:type="gramStart"/>
      <w:r w:rsidRPr="005E6281">
        <w:rPr>
          <w:rFonts w:eastAsia="Calibri"/>
          <w:kern w:val="0"/>
        </w:rPr>
        <w:t>Занятия проводятся в форме экскурсий, кружков, секций, проектной деятельности, круглых столов, конференций, диспутов, олимпиад, соревнований, поисковых и научных исследований (до 10 часов в неделю по направлениям развития личности - духовно-нравственное, социальное, художественно-эстетическое, спортивно-оздоровительное, научно-познавательное, гражданско-патриотическое и т.д.).</w:t>
      </w:r>
      <w:proofErr w:type="gramEnd"/>
      <w:r w:rsidRPr="005E6281">
        <w:rPr>
          <w:rFonts w:eastAsia="Calibri"/>
          <w:kern w:val="0"/>
        </w:rPr>
        <w:t xml:space="preserve"> Организация занятий по этим направлениям является неотъемлемой частью образовательного процесса в школе. </w:t>
      </w:r>
    </w:p>
    <w:p w:rsidR="005E6281" w:rsidRPr="005E6281" w:rsidRDefault="005E6281" w:rsidP="005E6281">
      <w:pPr>
        <w:tabs>
          <w:tab w:val="num" w:pos="0"/>
        </w:tabs>
        <w:autoSpaceDE w:val="0"/>
        <w:spacing w:line="360" w:lineRule="auto"/>
        <w:ind w:left="432" w:hanging="432"/>
        <w:jc w:val="both"/>
        <w:outlineLvl w:val="0"/>
        <w:rPr>
          <w:rFonts w:eastAsia="Calibri"/>
          <w:b/>
          <w:bCs/>
          <w:kern w:val="0"/>
        </w:rPr>
      </w:pPr>
    </w:p>
    <w:p w:rsidR="005E6281" w:rsidRPr="005E6281" w:rsidRDefault="005E6281" w:rsidP="005E6281">
      <w:pPr>
        <w:tabs>
          <w:tab w:val="num" w:pos="0"/>
        </w:tabs>
        <w:autoSpaceDE w:val="0"/>
        <w:spacing w:line="360" w:lineRule="auto"/>
        <w:ind w:left="-30"/>
        <w:jc w:val="both"/>
        <w:outlineLvl w:val="0"/>
        <w:rPr>
          <w:rFonts w:eastAsia="Calibri"/>
          <w:kern w:val="0"/>
        </w:rPr>
      </w:pPr>
      <w:r w:rsidRPr="005E6281">
        <w:rPr>
          <w:rFonts w:eastAsia="Calibri"/>
          <w:kern w:val="0"/>
        </w:rPr>
        <w:t>Внеурочная деятельность организуется с учетом рекомендаций следующих документов:</w:t>
      </w:r>
    </w:p>
    <w:p w:rsidR="005E6281" w:rsidRPr="005E6281" w:rsidRDefault="005E6281" w:rsidP="005E6281">
      <w:pPr>
        <w:autoSpaceDE w:val="0"/>
        <w:spacing w:line="360" w:lineRule="auto"/>
        <w:ind w:hanging="15"/>
        <w:jc w:val="both"/>
        <w:outlineLvl w:val="0"/>
        <w:rPr>
          <w:rFonts w:eastAsia="Calibri"/>
          <w:kern w:val="0"/>
        </w:rPr>
      </w:pPr>
      <w:r w:rsidRPr="005E6281">
        <w:rPr>
          <w:rFonts w:eastAsia="Calibri"/>
          <w:kern w:val="0"/>
        </w:rPr>
        <w:t>-</w:t>
      </w:r>
      <w:r w:rsidRPr="005E6281">
        <w:rPr>
          <w:rFonts w:eastAsia="Calibri"/>
          <w:kern w:val="0"/>
        </w:rPr>
        <w:tab/>
        <w:t>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w:t>
      </w:r>
    </w:p>
    <w:p w:rsidR="005E6281" w:rsidRPr="005E6281" w:rsidRDefault="005E6281" w:rsidP="005E6281">
      <w:pPr>
        <w:autoSpaceDE w:val="0"/>
        <w:spacing w:line="360" w:lineRule="auto"/>
        <w:ind w:hanging="15"/>
        <w:jc w:val="both"/>
        <w:outlineLvl w:val="0"/>
        <w:rPr>
          <w:rFonts w:eastAsia="Calibri"/>
          <w:kern w:val="0"/>
        </w:rPr>
      </w:pPr>
      <w:r w:rsidRPr="005E6281">
        <w:rPr>
          <w:rFonts w:eastAsia="Calibri"/>
          <w:kern w:val="0"/>
        </w:rPr>
        <w:t>-</w:t>
      </w:r>
      <w:r w:rsidRPr="005E6281">
        <w:rPr>
          <w:rFonts w:eastAsia="Calibri"/>
          <w:kern w:val="0"/>
        </w:rPr>
        <w:tab/>
        <w:t xml:space="preserve"> Письмо Минобрнауки России от 14.12.2015 №09-3564 «Методические рекомендации по организации внеурочной деятельности и реализации дополнительных общеобразовательных программ в образовательных организациях</w:t>
      </w:r>
      <w:proofErr w:type="gramStart"/>
      <w:r w:rsidRPr="005E6281">
        <w:rPr>
          <w:rFonts w:eastAsia="Calibri"/>
          <w:kern w:val="0"/>
        </w:rPr>
        <w:t>.»;</w:t>
      </w:r>
      <w:proofErr w:type="gramEnd"/>
    </w:p>
    <w:p w:rsidR="005E6281" w:rsidRPr="005E6281" w:rsidRDefault="005E6281" w:rsidP="005E6281">
      <w:pPr>
        <w:tabs>
          <w:tab w:val="num" w:pos="0"/>
        </w:tabs>
        <w:autoSpaceDE w:val="0"/>
        <w:spacing w:line="360" w:lineRule="auto"/>
        <w:ind w:left="432" w:hanging="432"/>
        <w:jc w:val="both"/>
        <w:outlineLvl w:val="0"/>
        <w:rPr>
          <w:rFonts w:eastAsia="Calibri"/>
          <w:kern w:val="0"/>
        </w:rPr>
      </w:pPr>
      <w:r w:rsidRPr="005E6281">
        <w:rPr>
          <w:rFonts w:eastAsia="Calibri"/>
          <w:kern w:val="0"/>
        </w:rPr>
        <w:t xml:space="preserve">- </w:t>
      </w:r>
      <w:r w:rsidRPr="005E6281">
        <w:rPr>
          <w:rFonts w:eastAsia="Calibri"/>
          <w:kern w:val="0"/>
        </w:rPr>
        <w:tab/>
        <w:t xml:space="preserve"> Письмо Департамента государственной политики в сфере воспитания детей и молодежи Министерства образования и науки РФ от 14.12.2015г. №09-3564 «О внеурочной деятельности и реализации дополнительных общеобразовательных программ»;</w:t>
      </w:r>
    </w:p>
    <w:p w:rsidR="005E6281" w:rsidRPr="005E6281" w:rsidRDefault="005E6281" w:rsidP="005E6281">
      <w:pPr>
        <w:tabs>
          <w:tab w:val="num" w:pos="0"/>
        </w:tabs>
        <w:autoSpaceDE w:val="0"/>
        <w:spacing w:line="360" w:lineRule="auto"/>
        <w:ind w:left="432" w:hanging="432"/>
        <w:jc w:val="both"/>
        <w:outlineLvl w:val="0"/>
        <w:rPr>
          <w:rFonts w:eastAsia="Calibri"/>
          <w:kern w:val="0"/>
        </w:rPr>
      </w:pPr>
      <w:r w:rsidRPr="005E6281">
        <w:rPr>
          <w:rFonts w:eastAsia="Calibri"/>
          <w:kern w:val="0"/>
        </w:rPr>
        <w:t xml:space="preserve">- </w:t>
      </w:r>
      <w:r w:rsidRPr="005E6281">
        <w:rPr>
          <w:rFonts w:eastAsia="Calibri"/>
          <w:kern w:val="0"/>
        </w:rPr>
        <w:tab/>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06.10.2009г. №373 (с изменениями);</w:t>
      </w:r>
    </w:p>
    <w:p w:rsidR="007E3DCF" w:rsidRDefault="007E3DCF" w:rsidP="006B1104">
      <w:pPr>
        <w:pStyle w:val="a5"/>
        <w:spacing w:after="0"/>
        <w:rPr>
          <w:rFonts w:ascii="Times New Roman" w:eastAsia="Arial" w:hAnsi="Times New Roman" w:cs="Times New Roman"/>
          <w:b/>
          <w:bCs/>
          <w:kern w:val="0"/>
          <w:lang w:eastAsia="ar-SA" w:bidi="ar-SA"/>
        </w:rPr>
      </w:pPr>
    </w:p>
    <w:p w:rsidR="00FD1E0F" w:rsidRPr="0091153E" w:rsidRDefault="00E416D5" w:rsidP="0091153E">
      <w:pPr>
        <w:pStyle w:val="af1"/>
        <w:rPr>
          <w:rFonts w:ascii="Times New Roman" w:hAnsi="Times New Roman"/>
          <w:bCs/>
        </w:rPr>
      </w:pPr>
      <w:r>
        <w:rPr>
          <w:rFonts w:ascii="Times New Roman" w:hAnsi="Times New Roman"/>
          <w:bCs/>
        </w:rPr>
        <w:t xml:space="preserve">                                  </w:t>
      </w:r>
      <w:bookmarkStart w:id="18" w:name="__RefHeading__10974_538750798"/>
      <w:bookmarkEnd w:id="18"/>
      <w:r w:rsidR="00FD1E0F" w:rsidRPr="0091153E">
        <w:rPr>
          <w:sz w:val="28"/>
        </w:rPr>
        <w:t>Внеурочная деятельность</w:t>
      </w:r>
    </w:p>
    <w:p w:rsidR="00FD1E0F" w:rsidRPr="00FD1E0F" w:rsidRDefault="00FD1E0F" w:rsidP="00FD1E0F">
      <w:pPr>
        <w:tabs>
          <w:tab w:val="num" w:pos="0"/>
        </w:tabs>
        <w:autoSpaceDE w:val="0"/>
        <w:spacing w:line="360" w:lineRule="auto"/>
        <w:ind w:left="360" w:hanging="432"/>
        <w:jc w:val="both"/>
        <w:outlineLvl w:val="0"/>
        <w:rPr>
          <w:rFonts w:eastAsia="Times New Roman"/>
          <w:kern w:val="0"/>
        </w:rPr>
      </w:pPr>
      <w:r w:rsidRPr="00FD1E0F">
        <w:rPr>
          <w:rFonts w:eastAsia="Times New Roman"/>
          <w:kern w:val="0"/>
        </w:rPr>
        <w:t xml:space="preserve">План внеурочной деятельности является организационным механизмом реализации основной образовательной программы основного общего образования. План внеурочной деятельности обеспечивает учет индивидуальных особенностей и </w:t>
      </w:r>
      <w:proofErr w:type="gramStart"/>
      <w:r w:rsidRPr="00FD1E0F">
        <w:rPr>
          <w:rFonts w:eastAsia="Times New Roman"/>
          <w:kern w:val="0"/>
        </w:rPr>
        <w:t>потребностей</w:t>
      </w:r>
      <w:proofErr w:type="gramEnd"/>
      <w:r w:rsidRPr="00FD1E0F">
        <w:rPr>
          <w:rFonts w:eastAsia="Times New Roman"/>
          <w:kern w:val="0"/>
        </w:rPr>
        <w:t xml:space="preserve"> обучающихся через организацию внеурочной деятельности. </w:t>
      </w:r>
      <w:proofErr w:type="gramStart"/>
      <w:r w:rsidRPr="00FD1E0F">
        <w:rPr>
          <w:rFonts w:eastAsia="Times New Roman"/>
          <w:kern w:val="0"/>
        </w:rPr>
        <w:t xml:space="preserve">Внеурочная деятельность организуется по направлениям развития личности (спортивно-оздоровительное, духовно- 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w:t>
      </w:r>
      <w:r w:rsidRPr="00FD1E0F">
        <w:rPr>
          <w:rFonts w:eastAsia="Times New Roman"/>
          <w:kern w:val="0"/>
        </w:rPr>
        <w:lastRenderedPageBreak/>
        <w:t>урочной, на добровольной основе в соответствии с выбором участников</w:t>
      </w:r>
      <w:proofErr w:type="gramEnd"/>
      <w:r w:rsidRPr="00FD1E0F">
        <w:rPr>
          <w:rFonts w:eastAsia="Times New Roman"/>
          <w:kern w:val="0"/>
        </w:rPr>
        <w:t xml:space="preserve"> образовательных отношений.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Организация, осуществляющая образовательную деятельность, самостоятельно разрабатывает и утверждает план внеурочной деятельности</w:t>
      </w:r>
      <w:proofErr w:type="gramStart"/>
      <w:r w:rsidRPr="00FD1E0F">
        <w:rPr>
          <w:rFonts w:eastAsia="Times New Roman"/>
          <w:kern w:val="0"/>
        </w:rPr>
        <w:t>.»;</w:t>
      </w:r>
      <w:proofErr w:type="gramEnd"/>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19" w:name="__RefHeading__10976_538750798"/>
      <w:bookmarkStart w:id="20" w:name="__RefHeading__10982_538750798"/>
      <w:bookmarkEnd w:id="19"/>
      <w:bookmarkEnd w:id="20"/>
      <w:r w:rsidRPr="00FD1E0F">
        <w:rPr>
          <w:rFonts w:eastAsia="Calibri"/>
          <w:kern w:val="0"/>
        </w:rPr>
        <w:t xml:space="preserve">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спорта. </w:t>
      </w:r>
    </w:p>
    <w:p w:rsidR="00FD1E0F" w:rsidRPr="00FD1E0F" w:rsidRDefault="00FD1E0F" w:rsidP="00FD1E0F">
      <w:pPr>
        <w:tabs>
          <w:tab w:val="num" w:pos="0"/>
        </w:tabs>
        <w:autoSpaceDE w:val="0"/>
        <w:spacing w:line="360" w:lineRule="auto"/>
        <w:ind w:left="432" w:hanging="432"/>
        <w:jc w:val="both"/>
        <w:outlineLvl w:val="0"/>
        <w:rPr>
          <w:rFonts w:eastAsia="Calibri"/>
          <w:b/>
          <w:kern w:val="0"/>
          <w:u w:val="single"/>
        </w:rPr>
      </w:pPr>
      <w:bookmarkStart w:id="21" w:name="__RefHeading__10984_538750798"/>
      <w:bookmarkEnd w:id="21"/>
      <w:r w:rsidRPr="00FD1E0F">
        <w:rPr>
          <w:rFonts w:eastAsia="Calibri"/>
          <w:b/>
          <w:kern w:val="0"/>
          <w:u w:val="single"/>
        </w:rPr>
        <w:t xml:space="preserve">   Пояснительная записка</w:t>
      </w:r>
      <w:bookmarkStart w:id="22" w:name="__RefHeading__10986_538750798"/>
      <w:bookmarkEnd w:id="22"/>
    </w:p>
    <w:p w:rsidR="00FD1E0F" w:rsidRPr="00FD1E0F" w:rsidRDefault="00FD1E0F" w:rsidP="00FD1E0F">
      <w:pPr>
        <w:tabs>
          <w:tab w:val="num" w:pos="0"/>
        </w:tabs>
        <w:autoSpaceDE w:val="0"/>
        <w:spacing w:line="360" w:lineRule="auto"/>
        <w:ind w:left="432" w:hanging="432"/>
        <w:jc w:val="both"/>
        <w:outlineLvl w:val="0"/>
        <w:rPr>
          <w:rFonts w:eastAsia="Calibri"/>
          <w:color w:val="000000"/>
          <w:kern w:val="0"/>
          <w:shd w:val="clear" w:color="auto" w:fill="FFFFFF"/>
        </w:rPr>
      </w:pPr>
      <w:r w:rsidRPr="00FD1E0F">
        <w:rPr>
          <w:rFonts w:eastAsia="Calibri"/>
          <w:color w:val="000000"/>
          <w:kern w:val="0"/>
        </w:rPr>
        <w:t xml:space="preserve">    </w:t>
      </w:r>
      <w:r w:rsidRPr="00FD1E0F">
        <w:rPr>
          <w:rFonts w:eastAsia="Calibri"/>
          <w:color w:val="000000"/>
          <w:kern w:val="0"/>
          <w:shd w:val="clear" w:color="auto" w:fill="FFFFFF"/>
        </w:rPr>
        <w:t xml:space="preserve"> Настоящий план внеурочной деятельности  разработан в соответствии со следующими нормативно — правовыми документами</w:t>
      </w:r>
      <w:proofErr w:type="gramStart"/>
      <w:r w:rsidRPr="00FD1E0F">
        <w:rPr>
          <w:rFonts w:eastAsia="Calibri"/>
          <w:color w:val="000000"/>
          <w:kern w:val="0"/>
          <w:shd w:val="clear" w:color="auto" w:fill="FFFFFF"/>
        </w:rPr>
        <w:t xml:space="preserve"> :</w:t>
      </w:r>
      <w:proofErr w:type="gramEnd"/>
    </w:p>
    <w:p w:rsidR="00FD1E0F" w:rsidRPr="00FD1E0F" w:rsidRDefault="00FD1E0F" w:rsidP="00FD1E0F">
      <w:pPr>
        <w:numPr>
          <w:ilvl w:val="0"/>
          <w:numId w:val="114"/>
        </w:numPr>
        <w:tabs>
          <w:tab w:val="left" w:pos="0"/>
          <w:tab w:val="left" w:pos="10710"/>
        </w:tabs>
        <w:autoSpaceDE w:val="0"/>
        <w:spacing w:line="360" w:lineRule="auto"/>
        <w:ind w:left="0" w:firstLine="0"/>
        <w:jc w:val="both"/>
        <w:outlineLvl w:val="0"/>
        <w:rPr>
          <w:rFonts w:eastAsia="Calibri"/>
          <w:color w:val="000000"/>
          <w:kern w:val="0"/>
          <w:shd w:val="clear" w:color="auto" w:fill="FFFFFF"/>
          <w:lang w:val="en-US"/>
        </w:rPr>
      </w:pPr>
      <w:r w:rsidRPr="00FD1E0F">
        <w:rPr>
          <w:rFonts w:eastAsia="Calibri"/>
          <w:color w:val="000000"/>
          <w:kern w:val="0"/>
          <w:shd w:val="clear" w:color="auto" w:fill="FFFFFF"/>
        </w:rPr>
        <w:t xml:space="preserve">Закон РФ “Об образовании в Российской Федерации” с последующими изменениями до 20.05. </w:t>
      </w:r>
      <w:r w:rsidRPr="00FD1E0F">
        <w:rPr>
          <w:rFonts w:eastAsia="Calibri"/>
          <w:color w:val="000000"/>
          <w:kern w:val="0"/>
          <w:shd w:val="clear" w:color="auto" w:fill="FFFFFF"/>
          <w:lang w:val="en-US"/>
        </w:rPr>
        <w:t>2017г.;</w:t>
      </w:r>
    </w:p>
    <w:p w:rsidR="00FD1E0F" w:rsidRPr="00FD1E0F" w:rsidRDefault="00FD1E0F" w:rsidP="00FD1E0F">
      <w:pPr>
        <w:numPr>
          <w:ilvl w:val="0"/>
          <w:numId w:val="114"/>
        </w:numPr>
        <w:tabs>
          <w:tab w:val="left" w:pos="0"/>
          <w:tab w:val="left" w:pos="10710"/>
        </w:tabs>
        <w:autoSpaceDE w:val="0"/>
        <w:spacing w:line="360" w:lineRule="auto"/>
        <w:ind w:left="0" w:firstLine="0"/>
        <w:jc w:val="both"/>
        <w:outlineLvl w:val="0"/>
        <w:rPr>
          <w:rFonts w:eastAsia="Calibri"/>
          <w:color w:val="000000"/>
          <w:kern w:val="0"/>
          <w:shd w:val="clear" w:color="auto" w:fill="FFFFFF"/>
          <w:lang w:val="en-US"/>
        </w:rPr>
      </w:pPr>
      <w:r w:rsidRPr="00FD1E0F">
        <w:rPr>
          <w:rFonts w:eastAsia="Calibri"/>
          <w:color w:val="000000"/>
          <w:kern w:val="0"/>
          <w:shd w:val="clear" w:color="auto" w:fill="FFFFFF"/>
          <w:lang w:val="en-US"/>
        </w:rPr>
        <w:t>Гражданский кодекс РФ;</w:t>
      </w:r>
    </w:p>
    <w:p w:rsidR="00FD1E0F" w:rsidRPr="00FD1E0F" w:rsidRDefault="00FD1E0F" w:rsidP="00FD1E0F">
      <w:pPr>
        <w:widowControl/>
        <w:numPr>
          <w:ilvl w:val="0"/>
          <w:numId w:val="114"/>
        </w:numPr>
        <w:tabs>
          <w:tab w:val="left" w:pos="0"/>
        </w:tabs>
        <w:autoSpaceDE w:val="0"/>
        <w:spacing w:after="120" w:line="360" w:lineRule="auto"/>
        <w:ind w:left="0" w:firstLine="0"/>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Федеральный государственный образовательный стандарт основного общего образования (приказ Минобрнауки России от 17.12.2010  «Об утверждении федерального государственного образовательного стандарта основного общего образования»);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 xml:space="preserve">   -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w:t>
      </w:r>
      <w:proofErr w:type="gramStart"/>
      <w:r w:rsidRPr="00FD1E0F">
        <w:rPr>
          <w:rFonts w:eastAsia="Times New Roman"/>
          <w:color w:val="000000"/>
          <w:kern w:val="0"/>
          <w:shd w:val="clear" w:color="auto" w:fill="FFFFFF"/>
        </w:rPr>
        <w:t xml:space="preserve"> )</w:t>
      </w:r>
      <w:proofErr w:type="gramEnd"/>
      <w:r w:rsidRPr="00FD1E0F">
        <w:rPr>
          <w:rFonts w:eastAsia="Times New Roman"/>
          <w:color w:val="000000"/>
          <w:kern w:val="0"/>
          <w:shd w:val="clear" w:color="auto" w:fill="FFFFFF"/>
        </w:rPr>
        <w:t>;</w:t>
      </w:r>
    </w:p>
    <w:p w:rsidR="00FD1E0F" w:rsidRPr="00FD1E0F" w:rsidRDefault="00FD1E0F" w:rsidP="00FD1E0F">
      <w:pPr>
        <w:tabs>
          <w:tab w:val="num" w:pos="0"/>
        </w:tabs>
        <w:autoSpaceDE w:val="0"/>
        <w:spacing w:line="360" w:lineRule="auto"/>
        <w:ind w:left="432" w:hanging="432"/>
        <w:jc w:val="both"/>
        <w:outlineLvl w:val="0"/>
        <w:rPr>
          <w:rFonts w:eastAsia="Calibri"/>
          <w:color w:val="000000"/>
          <w:kern w:val="0"/>
          <w:shd w:val="clear" w:color="auto" w:fill="FFFFFF"/>
        </w:rPr>
      </w:pPr>
      <w:r w:rsidRPr="00FD1E0F">
        <w:rPr>
          <w:rFonts w:eastAsia="Calibri"/>
          <w:color w:val="000000"/>
          <w:kern w:val="0"/>
          <w:shd w:val="clear" w:color="auto" w:fill="FFFFFF"/>
        </w:rPr>
        <w:t xml:space="preserve">-  </w:t>
      </w:r>
      <w:r w:rsidRPr="00FD1E0F">
        <w:rPr>
          <w:rFonts w:eastAsia="Calibri"/>
          <w:color w:val="0000FF"/>
          <w:kern w:val="0"/>
          <w:u w:val="single"/>
          <w:shd w:val="clear" w:color="auto" w:fill="FFFFFF"/>
        </w:rPr>
        <w:t>Приказ Минобрнауки РФ от 14.12.2015 09-3564 "О внеурочной деятельности и реализации дополнительных общеобразовательных программ"</w:t>
      </w:r>
      <w:r w:rsidRPr="00FD1E0F">
        <w:rPr>
          <w:rFonts w:eastAsia="Calibri"/>
          <w:color w:val="000000"/>
          <w:kern w:val="0"/>
          <w:shd w:val="clear" w:color="auto" w:fill="FFFFFF"/>
        </w:rPr>
        <w:t xml:space="preserve">; </w:t>
      </w:r>
      <w:r w:rsidRPr="00FD1E0F">
        <w:rPr>
          <w:rFonts w:eastAsia="Calibri"/>
          <w:color w:val="000000"/>
          <w:kern w:val="0"/>
          <w:shd w:val="clear" w:color="auto" w:fill="FFFFFF"/>
          <w:lang w:val="en-US"/>
        </w:rPr>
        <w:t> </w:t>
      </w:r>
    </w:p>
    <w:p w:rsidR="00FD1E0F" w:rsidRPr="00FD1E0F" w:rsidRDefault="00FD1E0F" w:rsidP="00FD1E0F">
      <w:pPr>
        <w:tabs>
          <w:tab w:val="num" w:pos="0"/>
        </w:tabs>
        <w:autoSpaceDE w:val="0"/>
        <w:spacing w:line="360" w:lineRule="auto"/>
        <w:ind w:left="432" w:hanging="432"/>
        <w:jc w:val="both"/>
        <w:outlineLvl w:val="0"/>
        <w:rPr>
          <w:rFonts w:eastAsia="Calibri"/>
          <w:color w:val="000000"/>
          <w:kern w:val="0"/>
          <w:shd w:val="clear" w:color="auto" w:fill="FFFFFF"/>
        </w:rPr>
      </w:pPr>
      <w:r w:rsidRPr="00FD1E0F">
        <w:rPr>
          <w:rFonts w:eastAsia="Calibri"/>
          <w:color w:val="000000"/>
          <w:kern w:val="0"/>
          <w:shd w:val="clear" w:color="auto" w:fill="FFFFFF"/>
        </w:rPr>
        <w:t>-  Письмо Департамента государственной политики в сфере воспитания детей и молодежи Министерства образования и науки РФ от 14.12.2015г. 09-3564 «О внеурочной деятельности и реализации дополнительных общеобразовательных программ";</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color w:val="FF0000"/>
          <w:kern w:val="0"/>
          <w:shd w:val="clear" w:color="auto" w:fill="FFFFFF"/>
        </w:rPr>
        <w:t xml:space="preserve">-  </w:t>
      </w:r>
      <w:r w:rsidRPr="00FD1E0F">
        <w:rPr>
          <w:rFonts w:eastAsia="Times New Roman"/>
          <w:color w:val="000000"/>
          <w:kern w:val="0"/>
          <w:shd w:val="clear" w:color="auto" w:fill="FFFFFF"/>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2106, зарегистрированы в Минюсте России 2 февраля 2011 г.);</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  Письмо Минобрнауки РФ от 19.04.2011 N 03–255 «О введении федеральных государственных образовательных стандартов общего образования»</w:t>
      </w:r>
    </w:p>
    <w:p w:rsidR="00FD1E0F" w:rsidRPr="00FD1E0F" w:rsidRDefault="00FD1E0F" w:rsidP="00FD1E0F">
      <w:pPr>
        <w:tabs>
          <w:tab w:val="num" w:pos="0"/>
        </w:tabs>
        <w:autoSpaceDE w:val="0"/>
        <w:spacing w:line="360" w:lineRule="auto"/>
        <w:ind w:left="432" w:hanging="432"/>
        <w:jc w:val="both"/>
        <w:outlineLvl w:val="0"/>
        <w:rPr>
          <w:rFonts w:eastAsia="Calibri"/>
          <w:color w:val="000000"/>
          <w:kern w:val="0"/>
          <w:shd w:val="clear" w:color="auto" w:fill="FFFFFF"/>
        </w:rPr>
      </w:pPr>
      <w:r w:rsidRPr="00FD1E0F">
        <w:rPr>
          <w:rFonts w:eastAsia="Calibri"/>
          <w:color w:val="000000"/>
          <w:kern w:val="0"/>
          <w:shd w:val="clear" w:color="auto" w:fill="FFFFFF"/>
        </w:rPr>
        <w:t xml:space="preserve"> -  Нормы СанПиН 2.4.2.2821-10 с последующими изменениями (постановление главного государственного санитарного врача РФ от 24.11.2015 г.  81);</w:t>
      </w:r>
    </w:p>
    <w:p w:rsidR="00FD1E0F" w:rsidRPr="00FD1E0F" w:rsidRDefault="00FD1E0F" w:rsidP="00FD1E0F">
      <w:pPr>
        <w:tabs>
          <w:tab w:val="num" w:pos="0"/>
        </w:tabs>
        <w:autoSpaceDE w:val="0"/>
        <w:spacing w:line="360" w:lineRule="auto"/>
        <w:ind w:left="432" w:hanging="432"/>
        <w:jc w:val="both"/>
        <w:outlineLvl w:val="0"/>
        <w:rPr>
          <w:rFonts w:eastAsia="Calibri"/>
          <w:color w:val="000000"/>
          <w:kern w:val="0"/>
          <w:shd w:val="clear" w:color="auto" w:fill="FFFFFF"/>
        </w:rPr>
      </w:pPr>
      <w:r w:rsidRPr="00FD1E0F">
        <w:rPr>
          <w:rFonts w:eastAsia="Calibri"/>
          <w:color w:val="000000"/>
          <w:kern w:val="0"/>
          <w:shd w:val="clear" w:color="auto" w:fill="FFFFFF"/>
        </w:rPr>
        <w:t>-   Устав  и Образовательные программы школы</w:t>
      </w:r>
      <w:proofErr w:type="gramStart"/>
      <w:r w:rsidRPr="00FD1E0F">
        <w:rPr>
          <w:rFonts w:eastAsia="Calibri"/>
          <w:color w:val="000000"/>
          <w:kern w:val="0"/>
          <w:shd w:val="clear" w:color="auto" w:fill="FFFFFF"/>
        </w:rPr>
        <w:t xml:space="preserve"> .</w:t>
      </w:r>
      <w:proofErr w:type="gramEnd"/>
      <w:r w:rsidRPr="00FD1E0F">
        <w:rPr>
          <w:rFonts w:eastAsia="Calibri"/>
          <w:color w:val="000000"/>
          <w:kern w:val="0"/>
          <w:shd w:val="clear" w:color="auto" w:fill="FFFFFF"/>
        </w:rPr>
        <w:t xml:space="preserve"> </w:t>
      </w:r>
    </w:p>
    <w:p w:rsidR="00FD1E0F" w:rsidRPr="00FD1E0F" w:rsidRDefault="00FD1E0F" w:rsidP="00FD1E0F">
      <w:pPr>
        <w:tabs>
          <w:tab w:val="num" w:pos="0"/>
        </w:tabs>
        <w:autoSpaceDE w:val="0"/>
        <w:spacing w:line="360" w:lineRule="auto"/>
        <w:ind w:left="432" w:hanging="432"/>
        <w:jc w:val="both"/>
        <w:outlineLvl w:val="0"/>
        <w:rPr>
          <w:rFonts w:eastAsia="Calibri" w:cs="Arial"/>
          <w:b/>
          <w:color w:val="000000"/>
          <w:kern w:val="0"/>
          <w:shd w:val="clear" w:color="auto" w:fill="FFFFFF"/>
        </w:rPr>
      </w:pPr>
    </w:p>
    <w:p w:rsidR="00FD1E0F" w:rsidRPr="00FD1E0F" w:rsidRDefault="00FD1E0F" w:rsidP="00FD1E0F">
      <w:pPr>
        <w:tabs>
          <w:tab w:val="num" w:pos="0"/>
        </w:tabs>
        <w:autoSpaceDE w:val="0"/>
        <w:spacing w:line="360" w:lineRule="auto"/>
        <w:ind w:left="432" w:hanging="432"/>
        <w:jc w:val="both"/>
        <w:outlineLvl w:val="0"/>
        <w:rPr>
          <w:rFonts w:eastAsia="Calibri" w:cs="Arial"/>
          <w:b/>
          <w:color w:val="000000"/>
          <w:kern w:val="0"/>
          <w:shd w:val="clear" w:color="auto" w:fill="FFFFFF"/>
        </w:rPr>
      </w:pPr>
      <w:r w:rsidRPr="00FD1E0F">
        <w:rPr>
          <w:rFonts w:eastAsia="Calibri" w:cs="Arial"/>
          <w:b/>
          <w:color w:val="000000"/>
          <w:kern w:val="0"/>
          <w:shd w:val="clear" w:color="auto" w:fill="FFFFFF"/>
        </w:rPr>
        <w:t>1. Общие положения.</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 xml:space="preserve">1.1. </w:t>
      </w:r>
      <w:proofErr w:type="gramStart"/>
      <w:r w:rsidRPr="00FD1E0F">
        <w:rPr>
          <w:rFonts w:eastAsia="Calibri" w:cs="Arial"/>
          <w:color w:val="000000"/>
          <w:kern w:val="0"/>
          <w:shd w:val="clear" w:color="auto" w:fill="FFFFFF"/>
        </w:rPr>
        <w:t>Внеурочная деятельность обучающихся организуется в целях формирования единого образовательного пространства муниципального казённого обще общеобразовательного  учреждения  для повышения качества образования и реализации процесса становления личности в разнообразных развивающих средах.</w:t>
      </w:r>
      <w:proofErr w:type="gramEnd"/>
      <w:r w:rsidRPr="00FD1E0F">
        <w:rPr>
          <w:rFonts w:eastAsia="Calibri" w:cs="Arial"/>
          <w:color w:val="000000"/>
          <w:kern w:val="0"/>
          <w:shd w:val="clear" w:color="auto" w:fill="FFFFFF"/>
        </w:rPr>
        <w:t xml:space="preserve"> Внеурочная деятельность является равноправным, взаимодополняющим компонентом базового образования. </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 xml:space="preserve">1.2. Внеурочная деятельность предназначена для педагогически целесообразной занятости </w:t>
      </w:r>
      <w:proofErr w:type="gramStart"/>
      <w:r w:rsidRPr="00FD1E0F">
        <w:rPr>
          <w:rFonts w:eastAsia="Calibri" w:cs="Arial"/>
          <w:color w:val="000000"/>
          <w:kern w:val="0"/>
          <w:shd w:val="clear" w:color="auto" w:fill="FFFFFF"/>
        </w:rPr>
        <w:t>обучающихся</w:t>
      </w:r>
      <w:proofErr w:type="gramEnd"/>
      <w:r w:rsidRPr="00FD1E0F">
        <w:rPr>
          <w:rFonts w:eastAsia="Calibri" w:cs="Arial"/>
          <w:color w:val="000000"/>
          <w:kern w:val="0"/>
          <w:shd w:val="clear" w:color="auto" w:fill="FFFFFF"/>
        </w:rPr>
        <w:t xml:space="preserve"> в их свободное (внеурочное) время. Часы, отводимые на внеурочную деятельность, используются по желанию обучающихся, с согласия родителей (законных представителей).</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1.3. Внеурочная деятельность организуется на принципах гуманизма,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1.4. Руководителем внеурочной деятельности в школе является заместитель директора по УВР, который организует работу и несет ответственность за ее результаты.</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 xml:space="preserve">1.5. Содержание образования внеурочной деятельности определяется образовательными программами – примерными (рекомендованными Министерством образования и науки РФ), модифицированными (адаптированными), авторскими. </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 xml:space="preserve">1.6. Участие обучающихся во внеурочной деятельности осуществляется на основе свободного выбора детьми образовательной области и образовательных программ. </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1.7. Структура внеурочной деятельности определяется целями и задачами общеобразовательной школы, количеством и направленностью реализуемых дополнительных образовательных программ и включает в себя деятельность в рамках общешкольного и классного коллектива, деятельность в рамках дополнительного образования, деятельность в рамках коррекционно-развивающей работы.</w:t>
      </w:r>
    </w:p>
    <w:p w:rsidR="00FD1E0F" w:rsidRPr="00FD1E0F" w:rsidRDefault="00FD1E0F" w:rsidP="00FD1E0F">
      <w:pPr>
        <w:widowControl/>
        <w:tabs>
          <w:tab w:val="num" w:pos="0"/>
        </w:tabs>
        <w:autoSpaceDE w:val="0"/>
        <w:spacing w:line="360" w:lineRule="auto"/>
        <w:ind w:left="432" w:hanging="432"/>
        <w:jc w:val="both"/>
        <w:outlineLvl w:val="0"/>
        <w:rPr>
          <w:rFonts w:eastAsia="Arial"/>
          <w:kern w:val="1"/>
          <w:shd w:val="clear" w:color="auto" w:fill="FFFFFF"/>
          <w:lang w:eastAsia="hi-IN" w:bidi="hi-IN"/>
        </w:rPr>
      </w:pPr>
      <w:r w:rsidRPr="00FD1E0F">
        <w:rPr>
          <w:rFonts w:eastAsia="Arial"/>
          <w:kern w:val="1"/>
          <w:shd w:val="clear" w:color="auto" w:fill="FFFFFF"/>
          <w:lang w:eastAsia="hi-IN" w:bidi="hi-IN"/>
        </w:rPr>
        <w:t xml:space="preserve">1.8. Во время внеурочной деятельности обучающиеся могут пользоваться </w:t>
      </w:r>
      <w:proofErr w:type="gramStart"/>
      <w:r w:rsidRPr="00FD1E0F">
        <w:rPr>
          <w:rFonts w:eastAsia="Arial"/>
          <w:kern w:val="1"/>
          <w:shd w:val="clear" w:color="auto" w:fill="FFFFFF"/>
          <w:lang w:eastAsia="hi-IN" w:bidi="hi-IN"/>
        </w:rPr>
        <w:t>услугами</w:t>
      </w:r>
      <w:proofErr w:type="gramEnd"/>
      <w:r w:rsidRPr="00FD1E0F">
        <w:rPr>
          <w:rFonts w:eastAsia="Arial"/>
          <w:kern w:val="1"/>
          <w:shd w:val="clear" w:color="auto" w:fill="FFFFFF"/>
          <w:lang w:eastAsia="hi-IN" w:bidi="hi-IN"/>
        </w:rPr>
        <w:t xml:space="preserve"> как школы, так и учреждений дополнительного образования.</w:t>
      </w:r>
    </w:p>
    <w:p w:rsidR="00FD1E0F" w:rsidRPr="00FD1E0F" w:rsidRDefault="00FD1E0F" w:rsidP="00FD1E0F">
      <w:pPr>
        <w:widowControl/>
        <w:tabs>
          <w:tab w:val="num" w:pos="0"/>
        </w:tabs>
        <w:autoSpaceDE w:val="0"/>
        <w:spacing w:line="360" w:lineRule="auto"/>
        <w:ind w:left="432" w:hanging="432"/>
        <w:jc w:val="both"/>
        <w:outlineLvl w:val="0"/>
        <w:rPr>
          <w:rFonts w:eastAsia="Arial"/>
          <w:kern w:val="1"/>
          <w:shd w:val="clear" w:color="auto" w:fill="FFFFFF"/>
          <w:lang w:eastAsia="hi-IN" w:bidi="hi-IN"/>
        </w:rPr>
      </w:pPr>
      <w:r w:rsidRPr="00FD1E0F">
        <w:rPr>
          <w:rFonts w:eastAsia="Arial"/>
          <w:kern w:val="1"/>
          <w:shd w:val="clear" w:color="auto" w:fill="FFFFFF"/>
          <w:lang w:eastAsia="hi-IN" w:bidi="hi-IN"/>
        </w:rPr>
        <w:t>1.9. Школа оказывает педагогическую поддержку и помощь в преодолении затруднений в процессе учебной деятельности и личностном развитии.</w:t>
      </w:r>
    </w:p>
    <w:p w:rsidR="00FD1E0F" w:rsidRPr="00FD1E0F" w:rsidRDefault="00FD1E0F" w:rsidP="00FD1E0F">
      <w:pPr>
        <w:widowControl/>
        <w:tabs>
          <w:tab w:val="num" w:pos="0"/>
        </w:tabs>
        <w:autoSpaceDE w:val="0"/>
        <w:spacing w:line="360" w:lineRule="auto"/>
        <w:ind w:left="432" w:hanging="432"/>
        <w:jc w:val="both"/>
        <w:outlineLvl w:val="0"/>
        <w:rPr>
          <w:rFonts w:eastAsia="Arial"/>
          <w:kern w:val="1"/>
          <w:shd w:val="clear" w:color="auto" w:fill="FFFFFF"/>
          <w:lang w:eastAsia="hi-IN" w:bidi="hi-IN"/>
        </w:rPr>
      </w:pPr>
      <w:r w:rsidRPr="00FD1E0F">
        <w:rPr>
          <w:rFonts w:eastAsia="Arial"/>
          <w:kern w:val="1"/>
          <w:shd w:val="clear" w:color="auto" w:fill="FFFFFF"/>
          <w:lang w:eastAsia="hi-IN" w:bidi="hi-IN"/>
        </w:rPr>
        <w:t xml:space="preserve">1.10. 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FD1E0F" w:rsidRPr="00FD1E0F" w:rsidRDefault="00FD1E0F" w:rsidP="00FD1E0F">
      <w:pPr>
        <w:widowControl/>
        <w:tabs>
          <w:tab w:val="num" w:pos="0"/>
        </w:tabs>
        <w:autoSpaceDE w:val="0"/>
        <w:spacing w:line="360" w:lineRule="auto"/>
        <w:ind w:left="432" w:hanging="432"/>
        <w:jc w:val="both"/>
        <w:outlineLvl w:val="0"/>
        <w:rPr>
          <w:rFonts w:eastAsia="Arial"/>
          <w:kern w:val="1"/>
          <w:shd w:val="clear" w:color="auto" w:fill="FFFFFF"/>
          <w:lang w:eastAsia="hi-IN" w:bidi="hi-IN"/>
        </w:rPr>
      </w:pPr>
      <w:r w:rsidRPr="00FD1E0F">
        <w:rPr>
          <w:rFonts w:eastAsia="Arial"/>
          <w:kern w:val="1"/>
          <w:shd w:val="clear" w:color="auto" w:fill="FFFFFF"/>
          <w:lang w:eastAsia="hi-IN" w:bidi="hi-IN"/>
        </w:rPr>
        <w:lastRenderedPageBreak/>
        <w:t>1.11.Внеурочная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тренинги, ресурсный круг и т</w:t>
      </w:r>
      <w:proofErr w:type="gramStart"/>
      <w:r w:rsidRPr="00FD1E0F">
        <w:rPr>
          <w:rFonts w:eastAsia="Arial"/>
          <w:kern w:val="1"/>
          <w:shd w:val="clear" w:color="auto" w:fill="FFFFFF"/>
          <w:lang w:eastAsia="hi-IN" w:bidi="hi-IN"/>
        </w:rPr>
        <w:t>.д</w:t>
      </w:r>
      <w:proofErr w:type="gramEnd"/>
      <w:r w:rsidRPr="00FD1E0F">
        <w:rPr>
          <w:rFonts w:eastAsia="Arial"/>
          <w:kern w:val="1"/>
          <w:shd w:val="clear" w:color="auto" w:fill="FFFFFF"/>
          <w:lang w:eastAsia="hi-IN" w:bidi="hi-IN"/>
        </w:rPr>
        <w:t xml:space="preserve"> </w:t>
      </w:r>
    </w:p>
    <w:p w:rsidR="00FD1E0F" w:rsidRPr="00FD1E0F" w:rsidRDefault="00FD1E0F" w:rsidP="00FD1E0F">
      <w:pPr>
        <w:tabs>
          <w:tab w:val="num" w:pos="0"/>
        </w:tabs>
        <w:autoSpaceDE w:val="0"/>
        <w:spacing w:line="360" w:lineRule="auto"/>
        <w:ind w:left="432" w:hanging="432"/>
        <w:jc w:val="both"/>
        <w:outlineLvl w:val="0"/>
        <w:rPr>
          <w:rFonts w:eastAsia="Calibri" w:cs="Arial"/>
          <w:b/>
          <w:color w:val="000000"/>
          <w:kern w:val="0"/>
          <w:shd w:val="clear" w:color="auto" w:fill="FFFFFF"/>
        </w:rPr>
      </w:pPr>
      <w:r w:rsidRPr="00FD1E0F">
        <w:rPr>
          <w:rFonts w:eastAsia="Calibri" w:cs="Arial"/>
          <w:b/>
          <w:color w:val="000000"/>
          <w:kern w:val="0"/>
          <w:shd w:val="clear" w:color="auto" w:fill="FFFFFF"/>
        </w:rPr>
        <w:t>2. Задачи внеурочной деятельности.</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2.1. Обеспечить достижение личностных, метапредметных, предметных результатов основной образовательной программы начального общего образования.</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 xml:space="preserve">2.2. Снизить учебную нагрузку </w:t>
      </w:r>
      <w:proofErr w:type="gramStart"/>
      <w:r w:rsidRPr="00FD1E0F">
        <w:rPr>
          <w:rFonts w:eastAsia="Calibri" w:cs="Arial"/>
          <w:color w:val="000000"/>
          <w:kern w:val="0"/>
          <w:shd w:val="clear" w:color="auto" w:fill="FFFFFF"/>
        </w:rPr>
        <w:t>обучающихся</w:t>
      </w:r>
      <w:proofErr w:type="gramEnd"/>
      <w:r w:rsidRPr="00FD1E0F">
        <w:rPr>
          <w:rFonts w:eastAsia="Calibri" w:cs="Arial"/>
          <w:color w:val="000000"/>
          <w:kern w:val="0"/>
          <w:shd w:val="clear" w:color="auto" w:fill="FFFFFF"/>
        </w:rPr>
        <w:t>.</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2.3. Обеспечить благоприятную адаптацию ребенка в школе.</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2.4. Улучшить условия для развития ребенка.</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 xml:space="preserve">2.5. Учесть возрастные и индивидуальные особенности </w:t>
      </w:r>
      <w:proofErr w:type="gramStart"/>
      <w:r w:rsidRPr="00FD1E0F">
        <w:rPr>
          <w:rFonts w:eastAsia="Calibri" w:cs="Arial"/>
          <w:color w:val="000000"/>
          <w:kern w:val="0"/>
          <w:shd w:val="clear" w:color="auto" w:fill="FFFFFF"/>
        </w:rPr>
        <w:t>обучающихся</w:t>
      </w:r>
      <w:proofErr w:type="gramEnd"/>
      <w:r w:rsidRPr="00FD1E0F">
        <w:rPr>
          <w:rFonts w:eastAsia="Calibri" w:cs="Arial"/>
          <w:color w:val="000000"/>
          <w:kern w:val="0"/>
          <w:shd w:val="clear" w:color="auto" w:fill="FFFFFF"/>
        </w:rPr>
        <w:t>.</w:t>
      </w:r>
      <w:r w:rsidRPr="00FD1E0F">
        <w:rPr>
          <w:rFonts w:eastAsia="Calibri" w:cs="Arial"/>
          <w:color w:val="000000"/>
          <w:kern w:val="0"/>
          <w:shd w:val="clear" w:color="auto" w:fill="FFFFFF"/>
          <w:lang w:val="en-US"/>
        </w:rPr>
        <w:t> </w:t>
      </w:r>
    </w:p>
    <w:p w:rsidR="00FD1E0F" w:rsidRPr="00FD1E0F" w:rsidRDefault="00FD1E0F" w:rsidP="00FD1E0F">
      <w:pPr>
        <w:tabs>
          <w:tab w:val="num" w:pos="0"/>
        </w:tabs>
        <w:autoSpaceDE w:val="0"/>
        <w:spacing w:line="360" w:lineRule="auto"/>
        <w:ind w:left="432" w:hanging="432"/>
        <w:jc w:val="both"/>
        <w:outlineLvl w:val="0"/>
        <w:rPr>
          <w:rFonts w:eastAsia="Calibri" w:cs="Arial"/>
          <w:b/>
          <w:color w:val="000000"/>
          <w:kern w:val="0"/>
          <w:shd w:val="clear" w:color="auto" w:fill="FFFFFF"/>
        </w:rPr>
      </w:pPr>
      <w:r w:rsidRPr="00FD1E0F">
        <w:rPr>
          <w:rFonts w:eastAsia="Calibri" w:cs="Arial"/>
          <w:b/>
          <w:color w:val="000000"/>
          <w:kern w:val="0"/>
          <w:shd w:val="clear" w:color="auto" w:fill="FFFFFF"/>
        </w:rPr>
        <w:t>3. Содержание образовательного процесса внеурочной деятельности.</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3.1. Все виды внеурочной деятельности строго ориентированы на воспитательные результаты, в частности, на воспитание и социализацию духовно-нравственной личности.</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shd w:val="clear" w:color="auto" w:fill="FFFFFF"/>
        </w:rPr>
      </w:pPr>
      <w:r w:rsidRPr="00FD1E0F">
        <w:rPr>
          <w:rFonts w:eastAsia="Calibri" w:cs="Arial"/>
          <w:color w:val="000000"/>
          <w:kern w:val="0"/>
          <w:shd w:val="clear" w:color="auto" w:fill="FFFFFF"/>
        </w:rPr>
        <w:t>3.2. МКОУ  «</w:t>
      </w:r>
      <w:r w:rsidR="002E6C47">
        <w:rPr>
          <w:rFonts w:eastAsia="Calibri" w:cs="Arial"/>
          <w:color w:val="000000"/>
          <w:kern w:val="0"/>
          <w:shd w:val="clear" w:color="auto" w:fill="FFFFFF"/>
        </w:rPr>
        <w:t>Арада-Чуглинская СОШ</w:t>
      </w:r>
      <w:r w:rsidRPr="00FD1E0F">
        <w:rPr>
          <w:rFonts w:eastAsia="Calibri" w:cs="Arial"/>
          <w:color w:val="000000"/>
          <w:kern w:val="0"/>
          <w:shd w:val="clear" w:color="auto" w:fill="FFFFFF"/>
        </w:rPr>
        <w:t>» организует свою деятельность по следующим направлениям развития личности:</w:t>
      </w:r>
    </w:p>
    <w:p w:rsidR="00FD1E0F" w:rsidRPr="00FD1E0F" w:rsidRDefault="00FD1E0F" w:rsidP="00FD1E0F">
      <w:pPr>
        <w:widowControl/>
        <w:numPr>
          <w:ilvl w:val="0"/>
          <w:numId w:val="115"/>
        </w:numPr>
        <w:tabs>
          <w:tab w:val="left" w:pos="0"/>
          <w:tab w:val="left" w:pos="1414"/>
        </w:tabs>
        <w:autoSpaceDE w:val="0"/>
        <w:spacing w:after="120" w:line="360" w:lineRule="auto"/>
        <w:ind w:left="707" w:firstLine="0"/>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 xml:space="preserve"> спортивно-оздоровительное;</w:t>
      </w:r>
    </w:p>
    <w:p w:rsidR="00FD1E0F" w:rsidRPr="00FD1E0F" w:rsidRDefault="00FD1E0F" w:rsidP="00FD1E0F">
      <w:pPr>
        <w:widowControl/>
        <w:numPr>
          <w:ilvl w:val="0"/>
          <w:numId w:val="115"/>
        </w:numPr>
        <w:tabs>
          <w:tab w:val="left" w:pos="0"/>
          <w:tab w:val="left" w:pos="1414"/>
        </w:tabs>
        <w:autoSpaceDE w:val="0"/>
        <w:spacing w:after="120" w:line="360" w:lineRule="auto"/>
        <w:ind w:left="707" w:firstLine="0"/>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 xml:space="preserve"> духовно-нравственное;</w:t>
      </w:r>
    </w:p>
    <w:p w:rsidR="00FD1E0F" w:rsidRPr="00FD1E0F" w:rsidRDefault="00FD1E0F" w:rsidP="00FD1E0F">
      <w:pPr>
        <w:widowControl/>
        <w:numPr>
          <w:ilvl w:val="0"/>
          <w:numId w:val="115"/>
        </w:numPr>
        <w:tabs>
          <w:tab w:val="left" w:pos="0"/>
          <w:tab w:val="left" w:pos="1414"/>
        </w:tabs>
        <w:autoSpaceDE w:val="0"/>
        <w:spacing w:after="120" w:line="360" w:lineRule="auto"/>
        <w:ind w:left="707" w:firstLine="0"/>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 xml:space="preserve"> социальное;</w:t>
      </w:r>
    </w:p>
    <w:p w:rsidR="00FD1E0F" w:rsidRPr="00FD1E0F" w:rsidRDefault="00FD1E0F" w:rsidP="00FD1E0F">
      <w:pPr>
        <w:widowControl/>
        <w:numPr>
          <w:ilvl w:val="0"/>
          <w:numId w:val="115"/>
        </w:numPr>
        <w:tabs>
          <w:tab w:val="left" w:pos="0"/>
          <w:tab w:val="left" w:pos="1414"/>
        </w:tabs>
        <w:autoSpaceDE w:val="0"/>
        <w:spacing w:after="120" w:line="360" w:lineRule="auto"/>
        <w:ind w:left="707" w:firstLine="0"/>
        <w:jc w:val="both"/>
        <w:outlineLvl w:val="0"/>
        <w:rPr>
          <w:rFonts w:eastAsia="Times New Roman"/>
          <w:color w:val="000000"/>
          <w:kern w:val="0"/>
        </w:rPr>
      </w:pPr>
      <w:r w:rsidRPr="00FD1E0F">
        <w:rPr>
          <w:rFonts w:eastAsia="Times New Roman"/>
          <w:color w:val="000000"/>
          <w:kern w:val="0"/>
        </w:rPr>
        <w:t xml:space="preserve"> общеинтеллектуальное;</w:t>
      </w:r>
    </w:p>
    <w:p w:rsidR="00FD1E0F" w:rsidRPr="00FD1E0F" w:rsidRDefault="00FD1E0F" w:rsidP="00FD1E0F">
      <w:pPr>
        <w:widowControl/>
        <w:numPr>
          <w:ilvl w:val="0"/>
          <w:numId w:val="115"/>
        </w:numPr>
        <w:tabs>
          <w:tab w:val="left" w:pos="0"/>
          <w:tab w:val="left" w:pos="1414"/>
        </w:tabs>
        <w:autoSpaceDE w:val="0"/>
        <w:spacing w:after="120" w:line="360" w:lineRule="auto"/>
        <w:ind w:left="707" w:firstLine="0"/>
        <w:jc w:val="both"/>
        <w:outlineLvl w:val="0"/>
        <w:rPr>
          <w:rFonts w:eastAsia="Times New Roman"/>
          <w:color w:val="000000"/>
          <w:kern w:val="0"/>
        </w:rPr>
      </w:pPr>
      <w:r w:rsidRPr="00FD1E0F">
        <w:rPr>
          <w:rFonts w:eastAsia="Times New Roman"/>
          <w:color w:val="000000"/>
          <w:kern w:val="0"/>
        </w:rPr>
        <w:t xml:space="preserve"> общекультурное.</w:t>
      </w:r>
    </w:p>
    <w:p w:rsidR="00FD1E0F" w:rsidRPr="00FD1E0F" w:rsidRDefault="00FD1E0F" w:rsidP="00FD1E0F">
      <w:pPr>
        <w:tabs>
          <w:tab w:val="num" w:pos="0"/>
        </w:tabs>
        <w:autoSpaceDE w:val="0"/>
        <w:spacing w:line="360" w:lineRule="auto"/>
        <w:ind w:left="432" w:hanging="432"/>
        <w:jc w:val="both"/>
        <w:outlineLvl w:val="0"/>
        <w:rPr>
          <w:rFonts w:eastAsia="Calibri" w:cs="Arial"/>
          <w:b/>
          <w:color w:val="000000"/>
          <w:kern w:val="0"/>
          <w:lang w:val="en-US"/>
        </w:rPr>
      </w:pPr>
      <w:r w:rsidRPr="00FD1E0F">
        <w:rPr>
          <w:rFonts w:eastAsia="Calibri" w:cs="Arial"/>
          <w:b/>
          <w:color w:val="000000"/>
          <w:kern w:val="0"/>
        </w:rPr>
        <w:t>4.Организация образов</w:t>
      </w:r>
      <w:r w:rsidRPr="00FD1E0F">
        <w:rPr>
          <w:rFonts w:eastAsia="Calibri" w:cs="Arial"/>
          <w:b/>
          <w:color w:val="000000"/>
          <w:kern w:val="0"/>
          <w:lang w:val="en-US"/>
        </w:rPr>
        <w:t>ательного процесса.</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rPr>
      </w:pPr>
      <w:r w:rsidRPr="00FD1E0F">
        <w:rPr>
          <w:rFonts w:eastAsia="Calibri" w:cs="Arial"/>
          <w:color w:val="000000"/>
          <w:kern w:val="0"/>
        </w:rPr>
        <w:t>4.1. Работа внеурочной деятельности осуществляется на основе годовых  учебно-тематических планов, утвержденных директором школы.</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rPr>
      </w:pPr>
      <w:r w:rsidRPr="00FD1E0F">
        <w:rPr>
          <w:rFonts w:eastAsia="Calibri" w:cs="Arial"/>
          <w:color w:val="000000"/>
          <w:kern w:val="0"/>
        </w:rPr>
        <w:t>4.2. Продолжительность занятий внеурочной деятельности — 35 - 40 минут, количество часов в неделю определяется образовательной программой педагога.</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rPr>
      </w:pPr>
      <w:r w:rsidRPr="00FD1E0F">
        <w:rPr>
          <w:rFonts w:eastAsia="Calibri" w:cs="Arial"/>
          <w:color w:val="000000"/>
          <w:kern w:val="0"/>
        </w:rPr>
        <w:t>4.3. Между началом внеурочной деятельности и</w:t>
      </w:r>
      <w:r w:rsidRPr="00FD1E0F">
        <w:rPr>
          <w:rFonts w:eastAsia="Calibri" w:cs="Arial"/>
          <w:color w:val="000000"/>
          <w:kern w:val="0"/>
          <w:lang w:val="en-US"/>
        </w:rPr>
        <w:t> </w:t>
      </w:r>
      <w:r w:rsidRPr="00FD1E0F">
        <w:rPr>
          <w:rFonts w:eastAsia="Calibri" w:cs="Arial"/>
          <w:color w:val="000000"/>
          <w:kern w:val="0"/>
        </w:rPr>
        <w:t xml:space="preserve"> последним уроком организуется перерыв не менее 40 минут</w:t>
      </w:r>
      <w:r w:rsidRPr="00FD1E0F">
        <w:rPr>
          <w:rFonts w:eastAsia="Calibri" w:cs="Arial"/>
          <w:color w:val="000000"/>
          <w:kern w:val="0"/>
          <w:lang w:val="en-US"/>
        </w:rPr>
        <w:t> </w:t>
      </w:r>
      <w:r w:rsidRPr="00FD1E0F">
        <w:rPr>
          <w:rFonts w:eastAsia="Calibri" w:cs="Arial"/>
          <w:color w:val="000000"/>
          <w:kern w:val="0"/>
        </w:rPr>
        <w:t xml:space="preserve"> для отдыха обучающихся .</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rPr>
      </w:pPr>
      <w:r w:rsidRPr="00FD1E0F">
        <w:rPr>
          <w:rFonts w:eastAsia="Calibri" w:cs="Arial"/>
          <w:color w:val="000000"/>
          <w:kern w:val="0"/>
        </w:rPr>
        <w:t>4.4. 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rPr>
      </w:pPr>
      <w:r w:rsidRPr="00FD1E0F">
        <w:rPr>
          <w:rFonts w:eastAsia="Calibri" w:cs="Arial"/>
          <w:color w:val="000000"/>
          <w:kern w:val="0"/>
        </w:rPr>
        <w:t>4.5. Для организации внеурочной деятельности школа располагает оборудованным спортивным залом, актовым залом, библиотекой, компьютерным классом с местами школьника для выхода в Интернет, спортивной площадкой, мастерской, кабинетами по предметам.</w:t>
      </w:r>
    </w:p>
    <w:p w:rsidR="00FD1E0F" w:rsidRPr="00FD1E0F" w:rsidRDefault="00FD1E0F" w:rsidP="00FD1E0F">
      <w:pPr>
        <w:tabs>
          <w:tab w:val="num" w:pos="0"/>
        </w:tabs>
        <w:autoSpaceDE w:val="0"/>
        <w:spacing w:line="360" w:lineRule="auto"/>
        <w:ind w:left="432" w:hanging="432"/>
        <w:jc w:val="both"/>
        <w:outlineLvl w:val="0"/>
        <w:rPr>
          <w:rFonts w:eastAsia="Calibri" w:cs="Arial"/>
          <w:color w:val="000000"/>
          <w:kern w:val="0"/>
        </w:rPr>
      </w:pPr>
      <w:r w:rsidRPr="00FD1E0F">
        <w:rPr>
          <w:rFonts w:eastAsia="Calibri" w:cs="Arial"/>
          <w:color w:val="000000"/>
          <w:kern w:val="0"/>
        </w:rPr>
        <w:lastRenderedPageBreak/>
        <w:t>Школа располагает</w:t>
      </w:r>
      <w:r w:rsidRPr="00FD1E0F">
        <w:rPr>
          <w:rFonts w:eastAsia="Calibri" w:cs="Arial"/>
          <w:color w:val="000000"/>
          <w:kern w:val="0"/>
          <w:lang w:val="en-US"/>
        </w:rPr>
        <w:t> </w:t>
      </w:r>
      <w:r w:rsidRPr="00FD1E0F">
        <w:rPr>
          <w:rFonts w:eastAsia="Calibri" w:cs="Arial"/>
          <w:color w:val="000000"/>
          <w:kern w:val="0"/>
        </w:rPr>
        <w:t xml:space="preserve"> четырмя кабинетами с интерактивным оборудованием.</w:t>
      </w:r>
    </w:p>
    <w:p w:rsidR="00FD1E0F" w:rsidRPr="00FD1E0F" w:rsidRDefault="00FD1E0F" w:rsidP="00FD1E0F">
      <w:pPr>
        <w:tabs>
          <w:tab w:val="num" w:pos="0"/>
        </w:tabs>
        <w:autoSpaceDE w:val="0"/>
        <w:spacing w:line="360" w:lineRule="auto"/>
        <w:ind w:left="432" w:hanging="432"/>
        <w:jc w:val="both"/>
        <w:outlineLvl w:val="0"/>
        <w:rPr>
          <w:rFonts w:eastAsia="Calibri" w:cs="Arial"/>
          <w:b/>
          <w:color w:val="000000"/>
          <w:kern w:val="0"/>
        </w:rPr>
      </w:pPr>
      <w:r w:rsidRPr="00FD1E0F">
        <w:rPr>
          <w:rFonts w:eastAsia="Calibri" w:cs="Arial"/>
          <w:b/>
          <w:color w:val="000000"/>
          <w:kern w:val="0"/>
        </w:rPr>
        <w:t xml:space="preserve"> 5.Основные направления внеурочной деятельности</w:t>
      </w:r>
    </w:p>
    <w:p w:rsidR="00FD1E0F" w:rsidRPr="00FD1E0F" w:rsidRDefault="00FD1E0F" w:rsidP="00FD1E0F">
      <w:pPr>
        <w:tabs>
          <w:tab w:val="num" w:pos="0"/>
        </w:tabs>
        <w:autoSpaceDE w:val="0"/>
        <w:spacing w:line="360" w:lineRule="auto"/>
        <w:ind w:left="432" w:hanging="432"/>
        <w:jc w:val="both"/>
        <w:outlineLvl w:val="0"/>
        <w:rPr>
          <w:rFonts w:eastAsia="Calibri" w:cs="Arial"/>
          <w:b/>
          <w:i/>
          <w:color w:val="000000"/>
          <w:kern w:val="0"/>
          <w:u w:val="single"/>
        </w:rPr>
      </w:pPr>
      <w:r w:rsidRPr="00FD1E0F">
        <w:rPr>
          <w:rFonts w:eastAsia="Calibri" w:cs="Arial"/>
          <w:b/>
          <w:i/>
          <w:color w:val="000000"/>
          <w:kern w:val="0"/>
          <w:u w:val="single"/>
        </w:rPr>
        <w:t>5.1.Спортивно — оздоровительное направление</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proofErr w:type="gramStart"/>
      <w:r w:rsidRPr="00FD1E0F">
        <w:rPr>
          <w:rFonts w:eastAsia="Times New Roman"/>
          <w:kern w:val="0"/>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тупени начального 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roofErr w:type="gramEnd"/>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Основные задачи: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формирование культуры здорового и безопасного образа жизни;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использование оптимальных двигательных режимов для детей с учетом их возрастных, психологических и иных особенностей;</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развитие потребности в занятиях физической культурой и спортом.</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Данное направление в МКОУ «</w:t>
      </w:r>
      <w:r w:rsidR="002E6C47">
        <w:rPr>
          <w:rFonts w:eastAsia="Calibri" w:cs="Arial"/>
          <w:color w:val="000000"/>
          <w:kern w:val="0"/>
          <w:shd w:val="clear" w:color="auto" w:fill="FFFFFF"/>
        </w:rPr>
        <w:t>Арада-Чуглинская СОШ</w:t>
      </w:r>
      <w:r w:rsidRPr="00FD1E0F">
        <w:rPr>
          <w:rFonts w:eastAsia="Times New Roman"/>
          <w:kern w:val="0"/>
        </w:rPr>
        <w:t xml:space="preserve">» реализуется программой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внеурочной деятельности:  «</w:t>
      </w:r>
      <w:r w:rsidR="00C17FA8">
        <w:rPr>
          <w:rFonts w:eastAsia="Times New Roman"/>
          <w:kern w:val="0"/>
        </w:rPr>
        <w:t>шахматная школа</w:t>
      </w:r>
      <w:r w:rsidRPr="00FD1E0F">
        <w:rPr>
          <w:rFonts w:eastAsia="Times New Roman"/>
          <w:kern w:val="0"/>
        </w:rPr>
        <w:t>»</w:t>
      </w:r>
      <w:proofErr w:type="gramStart"/>
      <w:r w:rsidRPr="00FD1E0F">
        <w:rPr>
          <w:rFonts w:eastAsia="Times New Roman"/>
          <w:kern w:val="0"/>
        </w:rPr>
        <w:t xml:space="preserve"> .</w:t>
      </w:r>
      <w:proofErr w:type="gramEnd"/>
    </w:p>
    <w:p w:rsidR="00FD1E0F" w:rsidRPr="00FD1E0F" w:rsidRDefault="00FD1E0F" w:rsidP="002E6C47">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i/>
          <w:kern w:val="0"/>
        </w:rPr>
        <w:t>По итогам работы про</w:t>
      </w:r>
      <w:r w:rsidR="002E6C47">
        <w:rPr>
          <w:rFonts w:eastAsia="Times New Roman"/>
          <w:i/>
          <w:kern w:val="0"/>
        </w:rPr>
        <w:t>водятся конкурсы, соревнования.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b/>
          <w:i/>
          <w:kern w:val="0"/>
          <w:u w:val="single"/>
        </w:rPr>
      </w:pPr>
      <w:r w:rsidRPr="00FD1E0F">
        <w:rPr>
          <w:rFonts w:eastAsia="Times New Roman"/>
          <w:b/>
          <w:i/>
          <w:kern w:val="0"/>
          <w:u w:val="single"/>
        </w:rPr>
        <w:t>5.2. Духовно — нравственное  и социальное направления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Цель направлений - обеспечение духовно-нравственного развития обучающихся </w:t>
      </w:r>
      <w:proofErr w:type="gramStart"/>
      <w:r w:rsidRPr="00FD1E0F">
        <w:rPr>
          <w:rFonts w:eastAsia="Times New Roman"/>
          <w:kern w:val="0"/>
        </w:rPr>
        <w:t>в</w:t>
      </w:r>
      <w:proofErr w:type="gramEnd"/>
      <w:r w:rsidRPr="00FD1E0F">
        <w:rPr>
          <w:rFonts w:eastAsia="Times New Roman"/>
          <w:kern w:val="0"/>
        </w:rPr>
        <w:t xml:space="preserve">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proofErr w:type="gramStart"/>
      <w:r w:rsidRPr="00FD1E0F">
        <w:rPr>
          <w:rFonts w:eastAsia="Times New Roman"/>
          <w:kern w:val="0"/>
        </w:rPr>
        <w:t>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на ступени начального и основного общего образования, в формировании социальных, коммуникативных компетенций, необходимых для эффективного взаимодействия в социуме.</w:t>
      </w:r>
      <w:proofErr w:type="gramEnd"/>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В основу работы по данным направлениям положены ключевые воспитательные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задачи, базовые национальные ценности российского общества.</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Основными задачами являются: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proofErr w:type="gramStart"/>
      <w:r w:rsidRPr="00FD1E0F">
        <w:rPr>
          <w:rFonts w:eastAsia="Times New Roman"/>
          <w:kern w:val="0"/>
        </w:rPr>
        <w:t>- формирование общечеловеческих ценностей в контексте формирования у обучающихся гражданской идентичности;</w:t>
      </w:r>
      <w:proofErr w:type="gramEnd"/>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lastRenderedPageBreak/>
        <w:t>- воспитание нравственного, ответственного, инициативного и компетентного гражданина России;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приобщение </w:t>
      </w:r>
      <w:proofErr w:type="gramStart"/>
      <w:r w:rsidRPr="00FD1E0F">
        <w:rPr>
          <w:rFonts w:eastAsia="Times New Roman"/>
          <w:kern w:val="0"/>
        </w:rPr>
        <w:t>обучающихся</w:t>
      </w:r>
      <w:proofErr w:type="gramEnd"/>
      <w:r w:rsidRPr="00FD1E0F">
        <w:rPr>
          <w:rFonts w:eastAsia="Times New Roman"/>
          <w:kern w:val="0"/>
        </w:rPr>
        <w:t xml:space="preserve"> к культурным ценностям своей этнической или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социокультурной группы;</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сохранение базовых национальных ценностей российского общества;</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последовательное расширение и укрепление ценностно-смысловой сферы личности;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формирование психологической культуры и коммуникативой компетенции </w:t>
      </w:r>
      <w:proofErr w:type="gramStart"/>
      <w:r w:rsidRPr="00FD1E0F">
        <w:rPr>
          <w:rFonts w:eastAsia="Times New Roman"/>
          <w:kern w:val="0"/>
        </w:rPr>
        <w:t>для</w:t>
      </w:r>
      <w:proofErr w:type="gramEnd"/>
      <w:r w:rsidRPr="00FD1E0F">
        <w:rPr>
          <w:rFonts w:eastAsia="Times New Roman"/>
          <w:kern w:val="0"/>
        </w:rPr>
        <w:t xml:space="preserve">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обеспечения эффективного и безопасного взаимодействия в социуме;</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формирование способности </w:t>
      </w:r>
      <w:proofErr w:type="gramStart"/>
      <w:r w:rsidRPr="00FD1E0F">
        <w:rPr>
          <w:rFonts w:eastAsia="Times New Roman"/>
          <w:kern w:val="0"/>
        </w:rPr>
        <w:t>обучающегося</w:t>
      </w:r>
      <w:proofErr w:type="gramEnd"/>
      <w:r w:rsidRPr="00FD1E0F">
        <w:rPr>
          <w:rFonts w:eastAsia="Times New Roman"/>
          <w:kern w:val="0"/>
        </w:rPr>
        <w:t xml:space="preserve"> сознательно выстраивать и оценивать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отношения в социуме;</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становление гуманистических и демократических ценностных ориентаций;</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формирование основы культуры межэтнического общения;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формирование отношения к семье как к основе российского общества;</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Данные  направления в МКОУ «</w:t>
      </w:r>
      <w:r w:rsidR="002E6C47">
        <w:rPr>
          <w:rFonts w:eastAsia="Calibri" w:cs="Arial"/>
          <w:color w:val="000000"/>
          <w:kern w:val="0"/>
          <w:shd w:val="clear" w:color="auto" w:fill="FFFFFF"/>
        </w:rPr>
        <w:t>Арада-Чуглинская СОШ</w:t>
      </w:r>
      <w:r w:rsidRPr="00FD1E0F">
        <w:rPr>
          <w:rFonts w:eastAsia="Times New Roman"/>
          <w:kern w:val="0"/>
        </w:rPr>
        <w:t>» реализуются программами внеурочной деятельности: «</w:t>
      </w:r>
      <w:r w:rsidR="00E65B8E">
        <w:rPr>
          <w:rFonts w:eastAsia="Times New Roman"/>
          <w:kern w:val="0"/>
        </w:rPr>
        <w:t>Трудовая деятельность</w:t>
      </w:r>
      <w:r w:rsidRPr="00FD1E0F">
        <w:rPr>
          <w:rFonts w:eastAsia="Times New Roman"/>
          <w:kern w:val="0"/>
        </w:rPr>
        <w:t>»</w:t>
      </w:r>
      <w:proofErr w:type="gramStart"/>
      <w:r w:rsidRPr="00FD1E0F">
        <w:rPr>
          <w:rFonts w:eastAsia="Times New Roman"/>
          <w:kern w:val="0"/>
        </w:rPr>
        <w:t xml:space="preserve"> ,</w:t>
      </w:r>
      <w:proofErr w:type="gramEnd"/>
      <w:r w:rsidRPr="00FD1E0F">
        <w:rPr>
          <w:rFonts w:eastAsia="Times New Roman"/>
          <w:kern w:val="0"/>
        </w:rPr>
        <w:t xml:space="preserve">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i/>
          <w:kern w:val="0"/>
        </w:rPr>
        <w:t>По итогам внеурочной деятельности проводятся конкурсы, выставки,</w:t>
      </w:r>
      <w:proofErr w:type="gramStart"/>
      <w:r w:rsidRPr="00FD1E0F">
        <w:rPr>
          <w:rFonts w:eastAsia="Times New Roman"/>
          <w:i/>
          <w:kern w:val="0"/>
        </w:rPr>
        <w:t xml:space="preserve"> ,</w:t>
      </w:r>
      <w:proofErr w:type="gramEnd"/>
      <w:r w:rsidRPr="00FD1E0F">
        <w:rPr>
          <w:rFonts w:eastAsia="Times New Roman"/>
          <w:i/>
          <w:kern w:val="0"/>
        </w:rPr>
        <w:t xml:space="preserve">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i/>
          <w:kern w:val="0"/>
        </w:rPr>
        <w:t>защищаются социальные проекты.</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b/>
          <w:i/>
          <w:kern w:val="0"/>
          <w:u w:val="single"/>
        </w:rPr>
      </w:pPr>
      <w:r w:rsidRPr="00FD1E0F">
        <w:rPr>
          <w:rFonts w:eastAsia="Times New Roman"/>
          <w:b/>
          <w:i/>
          <w:kern w:val="0"/>
          <w:u w:val="single"/>
        </w:rPr>
        <w:t>5.3. Общеинтеллектуальное направление</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Данное направление призвано обеспечить достижения планируемых результатов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освоения основной образовательной программы начального общего образования.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Основными задачами являются: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формирование навыков научно-интеллектуального труда;</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развитие культуры логического и алгоритмического мышления, воображения;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формирование первоначального опыта </w:t>
      </w:r>
      <w:proofErr w:type="gramStart"/>
      <w:r w:rsidRPr="00FD1E0F">
        <w:rPr>
          <w:rFonts w:eastAsia="Times New Roman"/>
          <w:kern w:val="0"/>
        </w:rPr>
        <w:t>практической</w:t>
      </w:r>
      <w:proofErr w:type="gramEnd"/>
      <w:r w:rsidRPr="00FD1E0F">
        <w:rPr>
          <w:rFonts w:eastAsia="Times New Roman"/>
          <w:kern w:val="0"/>
        </w:rPr>
        <w:t xml:space="preserve"> преобразовательной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деятельности;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овладение навыками универсальных учебных действий обучающихся на ступени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начального общего образования.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lastRenderedPageBreak/>
        <w:t>Направление реализуется программами внеурочной деятельности «Занимательный русский»</w:t>
      </w:r>
      <w:proofErr w:type="gramStart"/>
      <w:r w:rsidRPr="00FD1E0F">
        <w:rPr>
          <w:rFonts w:eastAsia="Times New Roman"/>
          <w:kern w:val="0"/>
        </w:rPr>
        <w:t xml:space="preserve"> ,</w:t>
      </w:r>
      <w:proofErr w:type="gramEnd"/>
      <w:r w:rsidRPr="00FD1E0F">
        <w:rPr>
          <w:rFonts w:eastAsia="Times New Roman"/>
          <w:kern w:val="0"/>
        </w:rPr>
        <w:t xml:space="preserve"> </w:t>
      </w:r>
      <w:r w:rsidR="002E6C47">
        <w:rPr>
          <w:rFonts w:eastAsia="Times New Roman"/>
          <w:kern w:val="0"/>
        </w:rPr>
        <w:t>«Начально-техническое творчество»</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i/>
          <w:kern w:val="0"/>
        </w:rPr>
        <w:t xml:space="preserve">По итогам работы в данном направлении проводятся конкурсы, выставки, защита </w:t>
      </w:r>
    </w:p>
    <w:p w:rsidR="002E6C47" w:rsidRDefault="00FD1E0F" w:rsidP="00FD1E0F">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i/>
          <w:kern w:val="0"/>
        </w:rPr>
        <w:t>проектов и их демонстраци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b/>
          <w:i/>
          <w:kern w:val="0"/>
          <w:u w:val="single"/>
        </w:rPr>
      </w:pPr>
      <w:r w:rsidRPr="00FD1E0F">
        <w:rPr>
          <w:rFonts w:eastAsia="Times New Roman"/>
          <w:b/>
          <w:i/>
          <w:kern w:val="0"/>
          <w:u w:val="single"/>
        </w:rPr>
        <w:t>5.4. Общекультурное направление</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Воспитание способности к духовному развитию, нравственному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самосовершенствованию, формированию ценностных ориентаций, развитие обшей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культуры, знакомство с общечеловеческими ценностями мировой культуры, духовными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ценностями отечественной культуры, нравственно-этическими ценностями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многонационального народа России и народов других стран – цель общекультурного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направления.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Основными задачами являются: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формирование ценностных ориентаций общечеловеческого содержания;</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становление активной жизненной позиции;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воспитание основ правовой, эстетической, физической и экологической культуры.</w:t>
      </w:r>
    </w:p>
    <w:p w:rsidR="000D6C90" w:rsidRDefault="000D6C90" w:rsidP="00FD1E0F">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kern w:val="0"/>
        </w:rPr>
        <w:t xml:space="preserve">  Данные  направления в МКОУ «</w:t>
      </w:r>
      <w:r>
        <w:rPr>
          <w:rFonts w:eastAsia="Calibri" w:cs="Arial"/>
          <w:color w:val="000000"/>
          <w:kern w:val="0"/>
          <w:shd w:val="clear" w:color="auto" w:fill="FFFFFF"/>
        </w:rPr>
        <w:t>Арада-Чуглинская СОШ</w:t>
      </w:r>
      <w:r w:rsidRPr="00FD1E0F">
        <w:rPr>
          <w:rFonts w:eastAsia="Times New Roman"/>
          <w:kern w:val="0"/>
        </w:rPr>
        <w:t xml:space="preserve">» реализуются программами внеурочной деятельности: </w:t>
      </w:r>
      <w:r>
        <w:rPr>
          <w:rFonts w:eastAsia="Times New Roman"/>
          <w:kern w:val="0"/>
        </w:rPr>
        <w:t>«Декоративно-прикладное искусство»</w:t>
      </w:r>
    </w:p>
    <w:p w:rsidR="000D6C90" w:rsidRDefault="00FD1E0F" w:rsidP="00FD1E0F">
      <w:pPr>
        <w:widowControl/>
        <w:tabs>
          <w:tab w:val="num" w:pos="0"/>
        </w:tabs>
        <w:autoSpaceDE w:val="0"/>
        <w:spacing w:after="120" w:line="360" w:lineRule="auto"/>
        <w:ind w:left="432" w:hanging="432"/>
        <w:jc w:val="both"/>
        <w:outlineLvl w:val="0"/>
        <w:rPr>
          <w:rFonts w:eastAsia="Times New Roman"/>
          <w:i/>
          <w:kern w:val="0"/>
        </w:rPr>
      </w:pPr>
      <w:r w:rsidRPr="00FD1E0F">
        <w:rPr>
          <w:rFonts w:eastAsia="Times New Roman"/>
          <w:i/>
          <w:kern w:val="0"/>
        </w:rPr>
        <w:t>Результатами работы становятся конкурсы,</w:t>
      </w:r>
      <w:proofErr w:type="gramStart"/>
      <w:r w:rsidR="000D6C90" w:rsidRPr="00FD1E0F">
        <w:rPr>
          <w:rFonts w:eastAsia="Times New Roman"/>
          <w:i/>
          <w:kern w:val="0"/>
        </w:rPr>
        <w:t xml:space="preserve"> </w:t>
      </w:r>
      <w:r w:rsidRPr="00FD1E0F">
        <w:rPr>
          <w:rFonts w:eastAsia="Times New Roman"/>
          <w:i/>
          <w:kern w:val="0"/>
        </w:rPr>
        <w:t>,</w:t>
      </w:r>
      <w:proofErr w:type="gramEnd"/>
      <w:r w:rsidRPr="00FD1E0F">
        <w:rPr>
          <w:rFonts w:eastAsia="Times New Roman"/>
          <w:i/>
          <w:kern w:val="0"/>
        </w:rPr>
        <w:t xml:space="preserve"> выставки</w:t>
      </w:r>
      <w:r w:rsidR="000D6C90">
        <w:rPr>
          <w:rFonts w:eastAsia="Times New Roman"/>
          <w:i/>
          <w:kern w:val="0"/>
        </w:rPr>
        <w:t>.</w:t>
      </w:r>
    </w:p>
    <w:p w:rsidR="00FD1E0F" w:rsidRPr="00FD1E0F" w:rsidRDefault="000D6C90"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 </w:t>
      </w:r>
      <w:r w:rsidR="00FD1E0F" w:rsidRPr="00FD1E0F">
        <w:rPr>
          <w:rFonts w:eastAsia="Times New Roman"/>
          <w:kern w:val="0"/>
        </w:rPr>
        <w:t xml:space="preserve">План внеурочной деятельности предусматривает распределение </w:t>
      </w:r>
      <w:proofErr w:type="gramStart"/>
      <w:r w:rsidR="00FD1E0F" w:rsidRPr="00FD1E0F">
        <w:rPr>
          <w:rFonts w:eastAsia="Times New Roman"/>
          <w:kern w:val="0"/>
        </w:rPr>
        <w:t>обучающихся</w:t>
      </w:r>
      <w:proofErr w:type="gramEnd"/>
      <w:r w:rsidR="00FD1E0F" w:rsidRPr="00FD1E0F">
        <w:rPr>
          <w:rFonts w:eastAsia="Times New Roman"/>
          <w:kern w:val="0"/>
        </w:rPr>
        <w:t xml:space="preserve"> по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возрасту, в зависимости от направления развития личности и реализуемых программ </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kern w:val="0"/>
        </w:rPr>
      </w:pPr>
      <w:r w:rsidRPr="00FD1E0F">
        <w:rPr>
          <w:rFonts w:eastAsia="Times New Roman"/>
          <w:kern w:val="0"/>
        </w:rPr>
        <w:t xml:space="preserve">внеурочной деятельности, реализует индивидуальный подход в процессе внеурочной деятельности, позволяя </w:t>
      </w:r>
      <w:proofErr w:type="gramStart"/>
      <w:r w:rsidRPr="00FD1E0F">
        <w:rPr>
          <w:rFonts w:eastAsia="Times New Roman"/>
          <w:kern w:val="0"/>
        </w:rPr>
        <w:t>обучающимся</w:t>
      </w:r>
      <w:proofErr w:type="gramEnd"/>
      <w:r w:rsidRPr="00FD1E0F">
        <w:rPr>
          <w:rFonts w:eastAsia="Times New Roman"/>
          <w:kern w:val="0"/>
        </w:rPr>
        <w:t xml:space="preserve"> раскрыть свои творческие способности и интересы.</w:t>
      </w:r>
    </w:p>
    <w:p w:rsidR="00FD1E0F" w:rsidRPr="00FD1E0F" w:rsidRDefault="00F113BB" w:rsidP="00FD1E0F">
      <w:pPr>
        <w:widowControl/>
        <w:tabs>
          <w:tab w:val="num" w:pos="0"/>
        </w:tabs>
        <w:autoSpaceDE w:val="0"/>
        <w:spacing w:after="120" w:line="360" w:lineRule="auto"/>
        <w:ind w:left="432" w:hanging="432"/>
        <w:jc w:val="both"/>
        <w:outlineLvl w:val="0"/>
        <w:rPr>
          <w:rFonts w:eastAsia="Times New Roman"/>
          <w:b/>
          <w:i/>
          <w:color w:val="000000"/>
          <w:kern w:val="0"/>
          <w:u w:val="single"/>
          <w:shd w:val="clear" w:color="auto" w:fill="FFFFFF"/>
        </w:rPr>
      </w:pPr>
      <w:r>
        <w:rPr>
          <w:rFonts w:eastAsia="Times New Roman"/>
          <w:b/>
          <w:i/>
          <w:color w:val="000000"/>
          <w:kern w:val="0"/>
          <w:u w:val="single"/>
          <w:shd w:val="clear" w:color="auto" w:fill="FFFFFF"/>
        </w:rPr>
        <w:t xml:space="preserve">   </w:t>
      </w:r>
      <w:r w:rsidR="00FD1E0F" w:rsidRPr="00FD1E0F">
        <w:rPr>
          <w:rFonts w:eastAsia="Times New Roman"/>
          <w:b/>
          <w:i/>
          <w:color w:val="000000"/>
          <w:kern w:val="0"/>
          <w:u w:val="single"/>
          <w:shd w:val="clear" w:color="auto" w:fill="FFFFFF"/>
        </w:rPr>
        <w:t>Результаты внеурочной деятельности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Воспитательный результат внеурочной деятельности - непосредственное духовно- нравственное приобретение ребёнка благодаря его участию в том или ином виде деятельности.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Воспитательные результаты внеурочной деятельности школьников распределяются по трём уровням.</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i/>
          <w:color w:val="000000"/>
          <w:kern w:val="0"/>
          <w:shd w:val="clear" w:color="auto" w:fill="FFFFFF"/>
        </w:rPr>
        <w:lastRenderedPageBreak/>
        <w:t xml:space="preserve">Первый уровень результатов </w:t>
      </w:r>
      <w:r w:rsidRPr="00FD1E0F">
        <w:rPr>
          <w:rFonts w:eastAsia="Times New Roman"/>
          <w:color w:val="000000"/>
          <w:kern w:val="0"/>
          <w:shd w:val="clear" w:color="auto" w:fill="FFFFFF"/>
        </w:rPr>
        <w:t>—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i/>
          <w:color w:val="000000"/>
          <w:kern w:val="0"/>
          <w:shd w:val="clear" w:color="auto" w:fill="FFFFFF"/>
        </w:rPr>
        <w:t>Второй уровень результатов</w:t>
      </w:r>
      <w:r w:rsidRPr="00FD1E0F">
        <w:rPr>
          <w:rFonts w:eastAsia="Times New Roman"/>
          <w:color w:val="000000"/>
          <w:kern w:val="0"/>
          <w:shd w:val="clear" w:color="auto" w:fill="FFFFFF"/>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i/>
          <w:color w:val="000000"/>
          <w:kern w:val="0"/>
          <w:shd w:val="clear" w:color="auto" w:fill="FFFFFF"/>
        </w:rPr>
        <w:t xml:space="preserve">Третий уровень результатов </w:t>
      </w:r>
      <w:r w:rsidRPr="00FD1E0F">
        <w:rPr>
          <w:rFonts w:eastAsia="Times New Roman"/>
          <w:color w:val="000000"/>
          <w:kern w:val="0"/>
          <w:shd w:val="clear" w:color="auto" w:fill="FFFFFF"/>
        </w:rPr>
        <w:t xml:space="preserve">— получение школьником опыта самостоятельного общественного действия.  Именно в опыте самостоятельного общественного действия приобретается то мужество, та готовность к поступку, без </w:t>
      </w:r>
      <w:proofErr w:type="gramStart"/>
      <w:r w:rsidRPr="00FD1E0F">
        <w:rPr>
          <w:rFonts w:eastAsia="Times New Roman"/>
          <w:color w:val="000000"/>
          <w:kern w:val="0"/>
          <w:shd w:val="clear" w:color="auto" w:fill="FFFFFF"/>
        </w:rPr>
        <w:t>которых</w:t>
      </w:r>
      <w:proofErr w:type="gramEnd"/>
      <w:r w:rsidRPr="00FD1E0F">
        <w:rPr>
          <w:rFonts w:eastAsia="Times New Roman"/>
          <w:color w:val="000000"/>
          <w:kern w:val="0"/>
          <w:shd w:val="clear" w:color="auto" w:fill="FFFFFF"/>
        </w:rPr>
        <w:t xml:space="preserve"> немыслимо существование гражданина и гражданского общества.</w:t>
      </w:r>
    </w:p>
    <w:p w:rsidR="00FD1E0F" w:rsidRPr="00FD1E0F" w:rsidRDefault="00FD1E0F" w:rsidP="00FD1E0F">
      <w:pPr>
        <w:widowControl/>
        <w:tabs>
          <w:tab w:val="num" w:pos="0"/>
        </w:tabs>
        <w:autoSpaceDE w:val="0"/>
        <w:spacing w:after="120" w:line="360" w:lineRule="auto"/>
        <w:ind w:left="432" w:hanging="432"/>
        <w:jc w:val="both"/>
        <w:outlineLvl w:val="0"/>
        <w:rPr>
          <w:rFonts w:eastAsia="Times New Roman"/>
          <w:color w:val="000000"/>
          <w:kern w:val="0"/>
          <w:shd w:val="clear" w:color="auto" w:fill="FFFFFF"/>
        </w:rPr>
      </w:pPr>
      <w:r w:rsidRPr="00FD1E0F">
        <w:rPr>
          <w:rFonts w:eastAsia="Times New Roman"/>
          <w:color w:val="000000"/>
          <w:kern w:val="0"/>
          <w:shd w:val="clear" w:color="auto" w:fill="FFFFFF"/>
        </w:rPr>
        <w:t xml:space="preserve"> </w:t>
      </w:r>
      <w:proofErr w:type="gramStart"/>
      <w:r w:rsidRPr="00FD1E0F">
        <w:rPr>
          <w:rFonts w:eastAsia="Times New Roman"/>
          <w:color w:val="000000"/>
          <w:kern w:val="0"/>
          <w:shd w:val="clear" w:color="auto" w:fill="FFFFFF"/>
        </w:rPr>
        <w:t>При достижении трех результатов у обучающихся  формируются коммуникативная, этическая, социальная, гражданская компетентности и социокультурная идентичность в её страновом, этническом, гендерном и других аспектах.</w:t>
      </w:r>
      <w:proofErr w:type="gramEnd"/>
      <w:r w:rsidRPr="00FD1E0F">
        <w:rPr>
          <w:rFonts w:eastAsia="Times New Roman"/>
          <w:color w:val="000000"/>
          <w:kern w:val="0"/>
          <w:shd w:val="clear" w:color="auto" w:fill="FFFFFF"/>
        </w:rPr>
        <w:t xml:space="preserve"> Все виды внеурочной деятельности учащихся при получении основного общего образования строго ориентированы на воспитательные результаты.</w:t>
      </w:r>
    </w:p>
    <w:p w:rsidR="00FD1E0F" w:rsidRPr="00FD1E0F" w:rsidRDefault="00FD1E0F" w:rsidP="00FD1E0F">
      <w:pPr>
        <w:tabs>
          <w:tab w:val="num" w:pos="0"/>
        </w:tabs>
        <w:autoSpaceDE w:val="0"/>
        <w:spacing w:after="240" w:line="360" w:lineRule="auto"/>
        <w:ind w:left="432" w:hanging="432"/>
        <w:jc w:val="both"/>
        <w:outlineLvl w:val="0"/>
        <w:rPr>
          <w:rFonts w:eastAsia="Calibri"/>
          <w:b/>
          <w:i/>
          <w:color w:val="000000"/>
          <w:kern w:val="0"/>
          <w:u w:val="single"/>
          <w:shd w:val="clear" w:color="auto" w:fill="FFFFFF"/>
        </w:rPr>
      </w:pPr>
      <w:r w:rsidRPr="00FD1E0F">
        <w:rPr>
          <w:rFonts w:eastAsia="Calibri"/>
          <w:b/>
          <w:i/>
          <w:color w:val="000000"/>
          <w:kern w:val="0"/>
          <w:u w:val="single"/>
          <w:shd w:val="clear" w:color="auto" w:fill="FFFFFF"/>
        </w:rPr>
        <w:t>Показатели деятельности педагогов по реализации модели внеурочной деятельности</w:t>
      </w:r>
    </w:p>
    <w:p w:rsidR="00FD1E0F" w:rsidRPr="00FD1E0F" w:rsidRDefault="00FD1E0F" w:rsidP="00FD1E0F">
      <w:pPr>
        <w:numPr>
          <w:ilvl w:val="0"/>
          <w:numId w:val="58"/>
        </w:numPr>
        <w:tabs>
          <w:tab w:val="clear" w:pos="720"/>
          <w:tab w:val="left" w:pos="0"/>
        </w:tabs>
        <w:autoSpaceDE w:val="0"/>
        <w:spacing w:before="280"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xml:space="preserve">. Результаты промежуточной и итоговой аттестации </w:t>
      </w:r>
      <w:proofErr w:type="gramStart"/>
      <w:r w:rsidRPr="00FD1E0F">
        <w:rPr>
          <w:rFonts w:eastAsia="Calibri"/>
          <w:color w:val="000000"/>
          <w:kern w:val="0"/>
          <w:shd w:val="clear" w:color="auto" w:fill="FFFFFF"/>
        </w:rPr>
        <w:t>обучающихся</w:t>
      </w:r>
      <w:proofErr w:type="gramEnd"/>
      <w:r w:rsidRPr="00FD1E0F">
        <w:rPr>
          <w:rFonts w:eastAsia="Calibri"/>
          <w:color w:val="000000"/>
          <w:kern w:val="0"/>
          <w:shd w:val="clear" w:color="auto" w:fill="FFFFFF"/>
        </w:rPr>
        <w:t xml:space="preserve"> (итоги учебного года);</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lang w:val="en-US"/>
        </w:rPr>
      </w:pPr>
      <w:r w:rsidRPr="00FD1E0F">
        <w:rPr>
          <w:rFonts w:eastAsia="Calibri"/>
          <w:color w:val="000000"/>
          <w:kern w:val="0"/>
          <w:shd w:val="clear" w:color="auto" w:fill="FFFFFF"/>
          <w:lang w:val="en-US"/>
        </w:rPr>
        <w:t>. Проектная деятельность обучающихся;</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Участие обучающихся в выставках, конкурсах, проектах, соревнованиях и т.п. вне школы;</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proofErr w:type="gramStart"/>
      <w:r w:rsidRPr="00FD1E0F">
        <w:rPr>
          <w:rFonts w:eastAsia="Calibri"/>
          <w:color w:val="000000"/>
          <w:kern w:val="0"/>
          <w:shd w:val="clear" w:color="auto" w:fill="FFFFFF"/>
        </w:rPr>
        <w:t>. Количество обучающихся, задействованных в общешкольных и внешкольных мероприятиях;</w:t>
      </w:r>
      <w:proofErr w:type="gramEnd"/>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lang w:val="en-US"/>
        </w:rPr>
      </w:pPr>
      <w:r w:rsidRPr="00FD1E0F">
        <w:rPr>
          <w:rFonts w:eastAsia="Calibri"/>
          <w:color w:val="000000"/>
          <w:kern w:val="0"/>
          <w:shd w:val="clear" w:color="auto" w:fill="FFFFFF"/>
          <w:lang w:val="en-US"/>
        </w:rPr>
        <w:t>. Посещаемость занятий;</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xml:space="preserve">. Количество </w:t>
      </w:r>
      <w:proofErr w:type="gramStart"/>
      <w:r w:rsidRPr="00FD1E0F">
        <w:rPr>
          <w:rFonts w:eastAsia="Calibri"/>
          <w:color w:val="000000"/>
          <w:kern w:val="0"/>
          <w:shd w:val="clear" w:color="auto" w:fill="FFFFFF"/>
        </w:rPr>
        <w:t>обучающихся</w:t>
      </w:r>
      <w:proofErr w:type="gramEnd"/>
      <w:r w:rsidRPr="00FD1E0F">
        <w:rPr>
          <w:rFonts w:eastAsia="Calibri"/>
          <w:color w:val="000000"/>
          <w:kern w:val="0"/>
          <w:shd w:val="clear" w:color="auto" w:fill="FFFFFF"/>
        </w:rPr>
        <w:t>, с которыми произошел случай травматизма во время образовательного процесса;</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lang w:val="en-US"/>
        </w:rPr>
      </w:pPr>
      <w:r w:rsidRPr="00FD1E0F">
        <w:rPr>
          <w:rFonts w:eastAsia="Calibri"/>
          <w:color w:val="000000"/>
          <w:kern w:val="0"/>
          <w:shd w:val="clear" w:color="auto" w:fill="FFFFFF"/>
          <w:lang w:val="en-US"/>
        </w:rPr>
        <w:t>. Участие родителей в мероприятиях;</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lang w:val="en-US"/>
        </w:rPr>
      </w:pPr>
      <w:r w:rsidRPr="00FD1E0F">
        <w:rPr>
          <w:rFonts w:eastAsia="Calibri"/>
          <w:color w:val="000000"/>
          <w:kern w:val="0"/>
          <w:shd w:val="clear" w:color="auto" w:fill="FFFFFF"/>
          <w:lang w:val="en-US"/>
        </w:rPr>
        <w:t>. Наличие благодарностей, грамот;</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Наличие рабочей программы курса внеурочной деятельности и ее соответствие предъявляемым требованиям;</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xml:space="preserve">. Ведение аналитической деятельности своей внеурочной работы с </w:t>
      </w:r>
      <w:proofErr w:type="gramStart"/>
      <w:r w:rsidRPr="00FD1E0F">
        <w:rPr>
          <w:rFonts w:eastAsia="Calibri"/>
          <w:color w:val="000000"/>
          <w:kern w:val="0"/>
          <w:shd w:val="clear" w:color="auto" w:fill="FFFFFF"/>
        </w:rPr>
        <w:t>обучающимися</w:t>
      </w:r>
      <w:proofErr w:type="gramEnd"/>
      <w:r w:rsidRPr="00FD1E0F">
        <w:rPr>
          <w:rFonts w:eastAsia="Calibri"/>
          <w:color w:val="000000"/>
          <w:kern w:val="0"/>
          <w:shd w:val="clear" w:color="auto" w:fill="FFFFFF"/>
        </w:rPr>
        <w:t xml:space="preserve"> (отслеживание результатов, коррекция своей деятельности);</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Применение современных технологий, обеспечивающих индивидуализацию обучения;</w:t>
      </w:r>
    </w:p>
    <w:p w:rsidR="00FD1E0F" w:rsidRPr="00FD1E0F" w:rsidRDefault="00FD1E0F" w:rsidP="00FD1E0F">
      <w:pPr>
        <w:numPr>
          <w:ilvl w:val="0"/>
          <w:numId w:val="58"/>
        </w:numPr>
        <w:tabs>
          <w:tab w:val="clear" w:pos="720"/>
          <w:tab w:val="left" w:pos="0"/>
        </w:tabs>
        <w:autoSpaceDE w:val="0"/>
        <w:spacing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lastRenderedPageBreak/>
        <w:t>. Удовлетворенность обучающихся и их родителей выбранным курсом внеурочной деятельности;</w:t>
      </w:r>
    </w:p>
    <w:p w:rsidR="00FD1E0F" w:rsidRPr="00FD1E0F" w:rsidRDefault="00FD1E0F" w:rsidP="00FD1E0F">
      <w:pPr>
        <w:numPr>
          <w:ilvl w:val="0"/>
          <w:numId w:val="58"/>
        </w:numPr>
        <w:tabs>
          <w:tab w:val="clear" w:pos="720"/>
          <w:tab w:val="left" w:pos="0"/>
        </w:tabs>
        <w:autoSpaceDE w:val="0"/>
        <w:spacing w:after="280" w:line="360" w:lineRule="auto"/>
        <w:ind w:left="0" w:firstLine="0"/>
        <w:jc w:val="both"/>
        <w:outlineLvl w:val="0"/>
        <w:rPr>
          <w:rFonts w:eastAsia="Calibri"/>
          <w:color w:val="000000"/>
          <w:kern w:val="0"/>
          <w:shd w:val="clear" w:color="auto" w:fill="FFFFFF"/>
        </w:rPr>
      </w:pPr>
      <w:r w:rsidRPr="00FD1E0F">
        <w:rPr>
          <w:rFonts w:eastAsia="Calibri"/>
          <w:color w:val="000000"/>
          <w:kern w:val="0"/>
          <w:shd w:val="clear" w:color="auto" w:fill="FFFFFF"/>
        </w:rPr>
        <w:t>. Презентация опыта на различных уровнях.</w:t>
      </w:r>
    </w:p>
    <w:p w:rsidR="00FD1E0F" w:rsidRPr="00FD1E0F" w:rsidRDefault="00FD1E0F" w:rsidP="00FD1E0F">
      <w:pPr>
        <w:tabs>
          <w:tab w:val="num" w:pos="0"/>
        </w:tabs>
        <w:autoSpaceDE w:val="0"/>
        <w:spacing w:line="360" w:lineRule="auto"/>
        <w:ind w:left="432" w:hanging="432"/>
        <w:jc w:val="both"/>
        <w:outlineLvl w:val="0"/>
        <w:rPr>
          <w:rFonts w:eastAsia="Times New Roman"/>
          <w:b/>
          <w:bCs/>
          <w:kern w:val="0"/>
        </w:rPr>
      </w:pPr>
      <w:bookmarkStart w:id="23" w:name="__RefHeading__11280_538750798"/>
      <w:r w:rsidRPr="00FD1E0F">
        <w:rPr>
          <w:rFonts w:eastAsia="Times New Roman"/>
          <w:b/>
          <w:bCs/>
          <w:kern w:val="0"/>
        </w:rPr>
        <w:tab/>
      </w:r>
      <w:bookmarkEnd w:id="23"/>
      <w:r w:rsidRPr="00FD1E0F">
        <w:rPr>
          <w:rFonts w:eastAsia="Times New Roman"/>
          <w:b/>
          <w:bCs/>
          <w:kern w:val="0"/>
        </w:rPr>
        <w:t>Планируемые результаты внеурочной деятельности:</w:t>
      </w:r>
    </w:p>
    <w:p w:rsidR="00FD1E0F" w:rsidRPr="00FD1E0F" w:rsidRDefault="00FD1E0F" w:rsidP="00FD1E0F">
      <w:pPr>
        <w:tabs>
          <w:tab w:val="num" w:pos="0"/>
        </w:tabs>
        <w:autoSpaceDE w:val="0"/>
        <w:spacing w:line="360" w:lineRule="auto"/>
        <w:ind w:left="432" w:hanging="432"/>
        <w:jc w:val="both"/>
        <w:outlineLvl w:val="0"/>
        <w:rPr>
          <w:rFonts w:eastAsia="Times New Roman"/>
          <w:kern w:val="0"/>
        </w:rPr>
      </w:pPr>
      <w:bookmarkStart w:id="24" w:name="__RefHeading__11282_538750798"/>
      <w:r w:rsidRPr="00FD1E0F">
        <w:rPr>
          <w:rFonts w:eastAsia="Times New Roman"/>
          <w:kern w:val="0"/>
        </w:rPr>
        <w:tab/>
      </w:r>
      <w:bookmarkEnd w:id="24"/>
      <w:r w:rsidRPr="00FD1E0F">
        <w:rPr>
          <w:rFonts w:eastAsia="Times New Roman"/>
          <w:kern w:val="0"/>
        </w:rPr>
        <w:t xml:space="preserve">У </w:t>
      </w:r>
      <w:proofErr w:type="gramStart"/>
      <w:r w:rsidRPr="00FD1E0F">
        <w:rPr>
          <w:rFonts w:eastAsia="Times New Roman"/>
          <w:kern w:val="0"/>
        </w:rPr>
        <w:t>обучающихся</w:t>
      </w:r>
      <w:proofErr w:type="gramEnd"/>
      <w:r w:rsidRPr="00FD1E0F">
        <w:rPr>
          <w:rFonts w:eastAsia="Times New Roman"/>
          <w:kern w:val="0"/>
        </w:rPr>
        <w:t xml:space="preserve"> сформировано ценностное отношение к России,  культурно-историческому наследию, государственной символике, законам Российской Федерации, народным традициям, старшему поколению.</w:t>
      </w:r>
    </w:p>
    <w:p w:rsidR="00FD1E0F" w:rsidRPr="00FD1E0F" w:rsidRDefault="00FD1E0F" w:rsidP="00FD1E0F">
      <w:pPr>
        <w:tabs>
          <w:tab w:val="num" w:pos="0"/>
        </w:tabs>
        <w:autoSpaceDE w:val="0"/>
        <w:spacing w:line="360" w:lineRule="auto"/>
        <w:ind w:left="432" w:hanging="432"/>
        <w:jc w:val="both"/>
        <w:outlineLvl w:val="0"/>
        <w:rPr>
          <w:rFonts w:eastAsia="Times New Roman"/>
          <w:kern w:val="0"/>
        </w:rPr>
      </w:pPr>
      <w:r w:rsidRPr="00FD1E0F">
        <w:rPr>
          <w:rFonts w:eastAsia="Times New Roman"/>
          <w:kern w:val="0"/>
        </w:rPr>
        <w:tab/>
      </w:r>
      <w:bookmarkStart w:id="25" w:name="__RefHeading__11284_538750798"/>
      <w:r w:rsidRPr="00FD1E0F">
        <w:rPr>
          <w:rFonts w:eastAsia="Times New Roman"/>
          <w:kern w:val="0"/>
        </w:rPr>
        <w:t>О</w:t>
      </w:r>
      <w:bookmarkEnd w:id="25"/>
      <w:r w:rsidRPr="00FD1E0F">
        <w:rPr>
          <w:rFonts w:eastAsia="Times New Roman"/>
          <w:kern w:val="0"/>
        </w:rPr>
        <w:t>бучающиесяя знают: </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26" w:name="__RefHeading__11286_538750798"/>
      <w:bookmarkEnd w:id="26"/>
      <w:r w:rsidRPr="00FD1E0F">
        <w:rPr>
          <w:rFonts w:eastAsia="Calibri"/>
          <w:kern w:val="0"/>
        </w:rPr>
        <w:t xml:space="preserve"> - основные положения Конституции РФ, символов  Российского государства</w:t>
      </w:r>
      <w:proofErr w:type="gramStart"/>
      <w:r w:rsidRPr="00FD1E0F">
        <w:rPr>
          <w:rFonts w:eastAsia="Calibri"/>
          <w:kern w:val="0"/>
        </w:rPr>
        <w:t xml:space="preserve"> ,</w:t>
      </w:r>
      <w:proofErr w:type="gramEnd"/>
      <w:r w:rsidRPr="00FD1E0F">
        <w:rPr>
          <w:rFonts w:eastAsia="Calibri"/>
          <w:kern w:val="0"/>
        </w:rPr>
        <w:t xml:space="preserve"> основные права и обязанности граждан России;</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27" w:name="__RefHeading__11288_538750798"/>
      <w:bookmarkEnd w:id="27"/>
      <w:r w:rsidRPr="00FD1E0F">
        <w:rPr>
          <w:rFonts w:eastAsia="Calibri"/>
          <w:kern w:val="0"/>
        </w:rPr>
        <w:t>- национальных героев и важнейшие события истории России;</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28" w:name="__RefHeading__11290_538750798"/>
      <w:bookmarkEnd w:id="28"/>
      <w:r w:rsidRPr="00FD1E0F">
        <w:rPr>
          <w:rFonts w:eastAsia="Calibri"/>
          <w:kern w:val="0"/>
        </w:rPr>
        <w:t>- государственные праздники, их историю и значение для общества.</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29" w:name="__RefHeading__11292_538750798"/>
      <w:r w:rsidRPr="00FD1E0F">
        <w:rPr>
          <w:rFonts w:eastAsia="Calibri"/>
          <w:kern w:val="0"/>
        </w:rPr>
        <w:t>О</w:t>
      </w:r>
      <w:bookmarkEnd w:id="29"/>
      <w:r w:rsidRPr="00FD1E0F">
        <w:rPr>
          <w:rFonts w:eastAsia="Calibri"/>
          <w:kern w:val="0"/>
        </w:rPr>
        <w:t>бучающиеся имеют системные представления:</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30" w:name="__RefHeading__11294_538750798"/>
      <w:bookmarkEnd w:id="30"/>
      <w:r w:rsidRPr="00FD1E0F">
        <w:rPr>
          <w:rFonts w:eastAsia="Calibri"/>
          <w:kern w:val="0"/>
        </w:rPr>
        <w:t>-о народах России, их общей исторической судьбе, единстве народов;</w:t>
      </w:r>
    </w:p>
    <w:p w:rsidR="00FD1E0F" w:rsidRPr="00FD1E0F" w:rsidRDefault="00FD1E0F" w:rsidP="00FD1E0F">
      <w:pPr>
        <w:widowControl/>
        <w:tabs>
          <w:tab w:val="num" w:pos="0"/>
        </w:tabs>
        <w:autoSpaceDE w:val="0"/>
        <w:spacing w:line="360" w:lineRule="auto"/>
        <w:ind w:left="432" w:hanging="432"/>
        <w:jc w:val="both"/>
        <w:outlineLvl w:val="0"/>
        <w:rPr>
          <w:rFonts w:eastAsia="Calibri"/>
          <w:kern w:val="0"/>
        </w:rPr>
      </w:pPr>
      <w:bookmarkStart w:id="31" w:name="__RefHeading__11296_538750798"/>
      <w:bookmarkEnd w:id="31"/>
      <w:r w:rsidRPr="00FD1E0F">
        <w:rPr>
          <w:rFonts w:eastAsia="Calibri"/>
          <w:kern w:val="0"/>
        </w:rPr>
        <w:t xml:space="preserve">-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FD1E0F" w:rsidRPr="00FD1E0F" w:rsidRDefault="00FD1E0F" w:rsidP="00FD1E0F">
      <w:pPr>
        <w:widowControl/>
        <w:tabs>
          <w:tab w:val="num" w:pos="0"/>
        </w:tabs>
        <w:autoSpaceDE w:val="0"/>
        <w:spacing w:line="360" w:lineRule="auto"/>
        <w:ind w:left="432" w:hanging="432"/>
        <w:jc w:val="both"/>
        <w:outlineLvl w:val="0"/>
        <w:rPr>
          <w:rFonts w:eastAsia="Calibri"/>
          <w:kern w:val="0"/>
        </w:rPr>
      </w:pPr>
      <w:bookmarkStart w:id="32" w:name="__RefHeading__11298_538750798"/>
      <w:bookmarkEnd w:id="32"/>
      <w:r w:rsidRPr="00FD1E0F">
        <w:rPr>
          <w:rFonts w:eastAsia="Calibri"/>
          <w:kern w:val="0"/>
        </w:rPr>
        <w:t xml:space="preserve">    </w:t>
      </w:r>
      <w:r w:rsidRPr="00FD1E0F">
        <w:rPr>
          <w:rFonts w:eastAsia="Calibri"/>
          <w:kern w:val="0"/>
        </w:rPr>
        <w:tab/>
        <w:t>Обучающиеся имеют   первоначальный опыт участия в гражданской жизни;</w:t>
      </w:r>
    </w:p>
    <w:p w:rsidR="00FD1E0F" w:rsidRPr="00FD1E0F" w:rsidRDefault="00FD1E0F" w:rsidP="00FD1E0F">
      <w:pPr>
        <w:widowControl/>
        <w:tabs>
          <w:tab w:val="num" w:pos="0"/>
        </w:tabs>
        <w:autoSpaceDE w:val="0"/>
        <w:spacing w:line="360" w:lineRule="auto"/>
        <w:ind w:left="432" w:hanging="432"/>
        <w:jc w:val="both"/>
        <w:outlineLvl w:val="0"/>
        <w:rPr>
          <w:rFonts w:eastAsia="Calibri"/>
          <w:kern w:val="0"/>
        </w:rPr>
      </w:pPr>
      <w:bookmarkStart w:id="33" w:name="__RefHeading__11300_538750798"/>
      <w:bookmarkEnd w:id="33"/>
      <w:r w:rsidRPr="00FD1E0F">
        <w:rPr>
          <w:rFonts w:eastAsia="Calibri"/>
          <w:kern w:val="0"/>
        </w:rPr>
        <w:t>- опыт социальной и межкультурной коммуникации.</w:t>
      </w:r>
    </w:p>
    <w:p w:rsidR="00FD1E0F" w:rsidRPr="00FD1E0F" w:rsidRDefault="00FD1E0F" w:rsidP="00FD1E0F">
      <w:pPr>
        <w:widowControl/>
        <w:tabs>
          <w:tab w:val="num" w:pos="0"/>
        </w:tabs>
        <w:autoSpaceDE w:val="0"/>
        <w:spacing w:line="360" w:lineRule="auto"/>
        <w:ind w:left="432" w:hanging="432"/>
        <w:jc w:val="both"/>
        <w:outlineLvl w:val="0"/>
        <w:rPr>
          <w:rFonts w:eastAsia="Calibri"/>
          <w:kern w:val="0"/>
        </w:rPr>
      </w:pPr>
      <w:bookmarkStart w:id="34" w:name="__RefHeading__11302_538750798"/>
      <w:bookmarkEnd w:id="34"/>
      <w:r w:rsidRPr="00FD1E0F">
        <w:rPr>
          <w:rFonts w:eastAsia="Calibri"/>
          <w:kern w:val="0"/>
        </w:rPr>
        <w:t xml:space="preserve">  :</w:t>
      </w:r>
      <w:r w:rsidRPr="00FD1E0F">
        <w:rPr>
          <w:rFonts w:eastAsia="Calibri"/>
          <w:kern w:val="0"/>
        </w:rPr>
        <w:tab/>
        <w:t>Обучающиеся:</w:t>
      </w:r>
    </w:p>
    <w:p w:rsidR="00FD1E0F" w:rsidRPr="00FD1E0F" w:rsidRDefault="00FD1E0F" w:rsidP="00FD1E0F">
      <w:pPr>
        <w:widowControl/>
        <w:tabs>
          <w:tab w:val="num" w:pos="0"/>
        </w:tabs>
        <w:autoSpaceDE w:val="0"/>
        <w:spacing w:line="360" w:lineRule="auto"/>
        <w:ind w:left="432" w:hanging="432"/>
        <w:jc w:val="both"/>
        <w:outlineLvl w:val="0"/>
        <w:rPr>
          <w:rFonts w:eastAsia="Calibri"/>
          <w:kern w:val="0"/>
        </w:rPr>
      </w:pPr>
      <w:bookmarkStart w:id="35" w:name="__RefHeading__11304_538750798"/>
      <w:bookmarkEnd w:id="35"/>
      <w:r w:rsidRPr="00FD1E0F">
        <w:rPr>
          <w:rFonts w:eastAsia="Calibri"/>
          <w:kern w:val="0"/>
        </w:rPr>
        <w:t xml:space="preserve">- понимают защиту Отечества как конституционный долг и священную обязанность гражданина; </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36" w:name="__RefHeading__11306_538750798"/>
      <w:bookmarkEnd w:id="36"/>
      <w:r w:rsidRPr="00FD1E0F">
        <w:rPr>
          <w:rFonts w:eastAsia="Calibri"/>
          <w:b/>
          <w:bCs/>
          <w:kern w:val="0"/>
        </w:rPr>
        <w:t>-</w:t>
      </w:r>
      <w:r w:rsidRPr="00FD1E0F">
        <w:rPr>
          <w:rFonts w:eastAsia="Calibri"/>
          <w:kern w:val="0"/>
        </w:rPr>
        <w:t>уважительно относятся к Российской армии, к защитникам Родины, к органам охраны правопорядка.</w:t>
      </w:r>
    </w:p>
    <w:p w:rsidR="00FD1E0F" w:rsidRPr="00FD1E0F" w:rsidRDefault="00FD1E0F" w:rsidP="00FD1E0F">
      <w:pPr>
        <w:tabs>
          <w:tab w:val="num" w:pos="0"/>
        </w:tabs>
        <w:autoSpaceDE w:val="0"/>
        <w:spacing w:line="360" w:lineRule="auto"/>
        <w:ind w:left="432" w:hanging="432"/>
        <w:jc w:val="both"/>
        <w:outlineLvl w:val="0"/>
        <w:rPr>
          <w:rFonts w:eastAsia="Calibri"/>
          <w:kern w:val="0"/>
        </w:rPr>
      </w:pPr>
      <w:bookmarkStart w:id="37" w:name="__RefHeading__11308_538750798"/>
      <w:bookmarkEnd w:id="37"/>
      <w:r w:rsidRPr="00FD1E0F">
        <w:rPr>
          <w:rFonts w:eastAsia="Calibri"/>
          <w:b/>
          <w:bCs/>
          <w:kern w:val="0"/>
        </w:rPr>
        <w:t xml:space="preserve"> </w:t>
      </w:r>
      <w:r w:rsidRPr="00FD1E0F">
        <w:rPr>
          <w:rFonts w:eastAsia="Calibri"/>
          <w:b/>
          <w:bCs/>
          <w:kern w:val="0"/>
        </w:rPr>
        <w:tab/>
      </w:r>
      <w:r w:rsidRPr="00FD1E0F">
        <w:rPr>
          <w:rFonts w:eastAsia="Calibri"/>
          <w:kern w:val="0"/>
        </w:rPr>
        <w:t xml:space="preserve">Основной педагогической единицей внеурочной деятельности является </w:t>
      </w:r>
      <w:r w:rsidRPr="00FD1E0F">
        <w:rPr>
          <w:rFonts w:eastAsia="Calibri"/>
          <w:b/>
          <w:i/>
          <w:kern w:val="0"/>
        </w:rPr>
        <w:t>культурная практика</w:t>
      </w:r>
      <w:r w:rsidRPr="00FD1E0F">
        <w:rPr>
          <w:rFonts w:eastAsia="Calibri"/>
          <w:i/>
          <w:iCs/>
          <w:kern w:val="0"/>
        </w:rPr>
        <w:t xml:space="preserve">, </w:t>
      </w:r>
      <w:r w:rsidRPr="00FD1E0F">
        <w:rPr>
          <w:rFonts w:eastAsia="Calibri"/>
          <w:kern w:val="0"/>
        </w:rPr>
        <w:t xml:space="preserve">представляющая собой организуемое педагогами и воспитанниками культурное событие, участие в котором помещает их в меняющиеся культурные среды, расширяет их опыт конструктивного, обучаемого, творческого поведения в культуре. Мероприятия внешкольной деятельности (экскурсии, сборы помощи, благотворительные, экологические, военно-патриотические мероприятия, учебные </w:t>
      </w:r>
      <w:proofErr w:type="gramStart"/>
      <w:r w:rsidRPr="00FD1E0F">
        <w:rPr>
          <w:rFonts w:eastAsia="Calibri"/>
          <w:kern w:val="0"/>
        </w:rPr>
        <w:t>бизнес-мероприятия</w:t>
      </w:r>
      <w:proofErr w:type="gramEnd"/>
      <w:r w:rsidRPr="00FD1E0F">
        <w:rPr>
          <w:rFonts w:eastAsia="Calibri"/>
          <w:kern w:val="0"/>
        </w:rPr>
        <w:t xml:space="preserve">, полезные дела и т.д.) организуются школой в пределах целостного, социально открытого образовательного пространства, в том числе во взаимодействии с учреждениями дополнительного образования. </w:t>
      </w:r>
    </w:p>
    <w:p w:rsidR="00FD1E0F" w:rsidRPr="00FD1E0F" w:rsidRDefault="00FD1E0F" w:rsidP="00FD1E0F">
      <w:pPr>
        <w:widowControl/>
        <w:tabs>
          <w:tab w:val="num" w:pos="0"/>
        </w:tabs>
        <w:autoSpaceDE w:val="0"/>
        <w:spacing w:line="360" w:lineRule="auto"/>
        <w:ind w:left="432" w:hanging="432"/>
        <w:jc w:val="both"/>
        <w:outlineLvl w:val="0"/>
        <w:rPr>
          <w:rFonts w:eastAsia="Arial"/>
          <w:color w:val="000000"/>
          <w:kern w:val="0"/>
        </w:rPr>
      </w:pPr>
      <w:r w:rsidRPr="00FD1E0F">
        <w:rPr>
          <w:rFonts w:eastAsia="Arial"/>
          <w:color w:val="000000"/>
          <w:kern w:val="0"/>
        </w:rPr>
        <w:t xml:space="preserve">Основной педагогической единицей внешкольной деятельности является </w:t>
      </w:r>
      <w:r w:rsidRPr="00FD1E0F">
        <w:rPr>
          <w:rFonts w:eastAsia="Arial"/>
          <w:b/>
          <w:i/>
          <w:color w:val="000000"/>
          <w:kern w:val="0"/>
        </w:rPr>
        <w:t>социальная практика</w:t>
      </w:r>
      <w:r w:rsidRPr="00FD1E0F">
        <w:rPr>
          <w:rFonts w:eastAsia="Arial"/>
          <w:color w:val="000000"/>
          <w:kern w:val="0"/>
        </w:rPr>
        <w:t xml:space="preserve">, представляющая собой педагогически моделируемую в реальных условиях общественно значимую задачу, участие в решении которой формирует у педагогов и </w:t>
      </w:r>
      <w:r w:rsidRPr="00FD1E0F">
        <w:rPr>
          <w:rFonts w:eastAsia="Arial"/>
          <w:color w:val="000000"/>
          <w:kern w:val="0"/>
        </w:rPr>
        <w:lastRenderedPageBreak/>
        <w:t xml:space="preserve">воспитанников социальную компетентность и опыт конструктивного гражданского поведения. Социальные практики позволяют школьнику получать опыт нравственно значимого поступка, переводя содержание национальных ценностей в форму их усвоения через общественно значимую деятельность. В организации и проведении социальных практик могут принимать участие не только педагоги и школьники, но и иные субъекты гражданской деятельности, например ветераны, священнослужители, деятели культуры и спорта, представители служб социальной помощи и т.д. Социальные практики составляют содержание общественно полезной деятельности </w:t>
      </w:r>
      <w:proofErr w:type="gramStart"/>
      <w:r w:rsidRPr="00FD1E0F">
        <w:rPr>
          <w:rFonts w:eastAsia="Arial"/>
          <w:color w:val="000000"/>
          <w:kern w:val="0"/>
        </w:rPr>
        <w:t>обучающегося</w:t>
      </w:r>
      <w:proofErr w:type="gramEnd"/>
      <w:r w:rsidRPr="00FD1E0F">
        <w:rPr>
          <w:rFonts w:eastAsia="Arial"/>
          <w:color w:val="000000"/>
          <w:kern w:val="0"/>
        </w:rPr>
        <w:t xml:space="preserve">. </w:t>
      </w:r>
    </w:p>
    <w:p w:rsidR="00FD1E0F" w:rsidRPr="00FD1E0F" w:rsidRDefault="00FD1E0F" w:rsidP="00FD1E0F">
      <w:pPr>
        <w:widowControl/>
        <w:tabs>
          <w:tab w:val="num" w:pos="0"/>
        </w:tabs>
        <w:autoSpaceDE w:val="0"/>
        <w:spacing w:line="360" w:lineRule="auto"/>
        <w:ind w:left="360" w:hanging="432"/>
        <w:jc w:val="both"/>
        <w:outlineLvl w:val="0"/>
        <w:rPr>
          <w:rFonts w:eastAsia="Calibri"/>
          <w:kern w:val="0"/>
        </w:rPr>
      </w:pPr>
      <w:bookmarkStart w:id="38" w:name="__RefHeading__11310_538750798"/>
      <w:bookmarkEnd w:id="38"/>
      <w:r w:rsidRPr="00FD1E0F">
        <w:rPr>
          <w:rFonts w:eastAsia="Calibri"/>
          <w:kern w:val="0"/>
        </w:rPr>
        <w:t>Разрабатывая программу, педагогу необходимо помнить, что</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39" w:name="__RefHeading__11312_538750798"/>
      <w:bookmarkEnd w:id="39"/>
      <w:r w:rsidRPr="00FD1E0F">
        <w:rPr>
          <w:rFonts w:eastAsia="Calibri"/>
          <w:kern w:val="0"/>
        </w:rPr>
        <w:t>разрабатываемая программа должна соответствовать нормативно-правовым требованиям к внеурочной деятельности, в том числе  утвержденным СанПиН;</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40" w:name="__RefHeading__11314_538750798"/>
      <w:bookmarkEnd w:id="40"/>
      <w:r w:rsidRPr="00FD1E0F">
        <w:rPr>
          <w:rFonts w:eastAsia="Calibri"/>
          <w:kern w:val="0"/>
        </w:rPr>
        <w:t>приступать к разработке программы необходимо с четким и внятным представлением о предполагаемом результате;</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41" w:name="__RefHeading__11316_538750798"/>
      <w:bookmarkEnd w:id="41"/>
      <w:r w:rsidRPr="00FD1E0F">
        <w:rPr>
          <w:rFonts w:eastAsia="Calibri"/>
          <w:kern w:val="0"/>
        </w:rPr>
        <w:t>выбор форм внеурочной деятельности должен опираться на гарантию достижения результата определенного уровня;</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42" w:name="__RefHeading__11318_538750798"/>
      <w:bookmarkEnd w:id="42"/>
      <w:r w:rsidRPr="00FD1E0F">
        <w:rPr>
          <w:rFonts w:eastAsia="Calibri"/>
          <w:kern w:val="0"/>
        </w:rPr>
        <w:t>при разработке программы необходимо выстраивать логику перехода от результатов одного уровня к результатам другого;</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43" w:name="__RefHeading__11320_538750798"/>
      <w:bookmarkEnd w:id="43"/>
      <w:r w:rsidRPr="00FD1E0F">
        <w:rPr>
          <w:rFonts w:eastAsia="Calibri"/>
          <w:kern w:val="0"/>
        </w:rPr>
        <w:t>форсирование результатов и форм недопустимо, так как это не обеспечивает повышение качества и эффективности деятельности;</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44" w:name="__RefHeading__11322_538750798"/>
      <w:bookmarkEnd w:id="44"/>
      <w:r w:rsidRPr="00FD1E0F">
        <w:rPr>
          <w:rFonts w:eastAsia="Calibri"/>
          <w:kern w:val="0"/>
        </w:rPr>
        <w:t>выбор типа программы, должен быть обусловлен потребностями учащихся и общества  и имеющимися образовательными ресурсами;</w:t>
      </w:r>
    </w:p>
    <w:p w:rsidR="00FD1E0F" w:rsidRPr="00FD1E0F" w:rsidRDefault="00FD1E0F" w:rsidP="00FD1E0F">
      <w:pPr>
        <w:widowControl/>
        <w:numPr>
          <w:ilvl w:val="0"/>
          <w:numId w:val="118"/>
        </w:numPr>
        <w:autoSpaceDE w:val="0"/>
        <w:spacing w:after="200" w:line="360" w:lineRule="auto"/>
        <w:jc w:val="both"/>
        <w:outlineLvl w:val="0"/>
        <w:rPr>
          <w:rFonts w:eastAsia="Calibri"/>
          <w:kern w:val="0"/>
        </w:rPr>
      </w:pPr>
      <w:bookmarkStart w:id="45" w:name="__RefHeading__11324_538750798"/>
      <w:bookmarkEnd w:id="45"/>
      <w:r w:rsidRPr="00FD1E0F">
        <w:rPr>
          <w:rFonts w:eastAsia="Calibri"/>
          <w:kern w:val="0"/>
        </w:rPr>
        <w:t>процесс разработки и реализации программы должен содержать диагностико-аналитическую составляющую по определению результативности и эффективности  внеурочной деятельности.</w:t>
      </w:r>
    </w:p>
    <w:p w:rsidR="00FD1E0F" w:rsidRPr="00FD1E0F" w:rsidRDefault="00FD1E0F" w:rsidP="00FD1E0F">
      <w:pPr>
        <w:widowControl/>
        <w:tabs>
          <w:tab w:val="num" w:pos="0"/>
        </w:tabs>
        <w:autoSpaceDE w:val="0"/>
        <w:spacing w:line="360" w:lineRule="auto"/>
        <w:ind w:left="360" w:hanging="432"/>
        <w:jc w:val="both"/>
        <w:outlineLvl w:val="0"/>
        <w:rPr>
          <w:rFonts w:eastAsia="Calibri"/>
          <w:kern w:val="0"/>
        </w:rPr>
      </w:pPr>
      <w:bookmarkStart w:id="46" w:name="__RefHeading__11326_538750798"/>
      <w:bookmarkEnd w:id="46"/>
      <w:r w:rsidRPr="00FD1E0F">
        <w:rPr>
          <w:rFonts w:eastAsia="Calibri"/>
          <w:kern w:val="0"/>
        </w:rPr>
        <w:t>Обязательным условием разработанной программы внеурочной деятельности является ее контролируемость и наличие системы диагностики ее эффективности. Цель данной диагностики – выяснить, являются ли (и в какой степени) воспитывающими те виды внеурочной деятельности, которыми занят школьник.</w:t>
      </w:r>
    </w:p>
    <w:p w:rsidR="00FD1E0F" w:rsidRPr="00FD1E0F" w:rsidRDefault="00FD1E0F" w:rsidP="00FD1E0F">
      <w:pPr>
        <w:widowControl/>
        <w:tabs>
          <w:tab w:val="num" w:pos="0"/>
        </w:tabs>
        <w:autoSpaceDE w:val="0"/>
        <w:spacing w:line="360" w:lineRule="auto"/>
        <w:ind w:left="360" w:hanging="432"/>
        <w:jc w:val="both"/>
        <w:outlineLvl w:val="0"/>
        <w:rPr>
          <w:rFonts w:eastAsia="Calibri"/>
          <w:b/>
          <w:i/>
          <w:kern w:val="0"/>
          <w:lang w:val="en-US"/>
        </w:rPr>
      </w:pPr>
      <w:bookmarkStart w:id="47" w:name="__RefHeading__11328_538750798"/>
      <w:bookmarkEnd w:id="47"/>
      <w:r w:rsidRPr="00FD1E0F">
        <w:rPr>
          <w:rFonts w:eastAsia="Calibri"/>
          <w:b/>
          <w:i/>
          <w:kern w:val="0"/>
          <w:lang w:val="en-US"/>
        </w:rPr>
        <w:t>Предметы диагностики</w:t>
      </w:r>
    </w:p>
    <w:p w:rsidR="00FD1E0F" w:rsidRPr="00FD1E0F" w:rsidRDefault="00FD1E0F" w:rsidP="00FD1E0F">
      <w:pPr>
        <w:widowControl/>
        <w:numPr>
          <w:ilvl w:val="1"/>
          <w:numId w:val="116"/>
        </w:numPr>
        <w:autoSpaceDE w:val="0"/>
        <w:spacing w:after="200" w:line="360" w:lineRule="auto"/>
        <w:jc w:val="both"/>
        <w:outlineLvl w:val="0"/>
        <w:rPr>
          <w:rFonts w:eastAsia="Calibri"/>
          <w:kern w:val="0"/>
        </w:rPr>
      </w:pPr>
      <w:bookmarkStart w:id="48" w:name="__RefHeading__11330_538750798"/>
      <w:bookmarkEnd w:id="48"/>
      <w:r w:rsidRPr="00FD1E0F">
        <w:rPr>
          <w:rFonts w:eastAsia="Calibri"/>
          <w:kern w:val="0"/>
        </w:rPr>
        <w:t>Личность самого воспитанника, изменения, происходящие в личности школьника.</w:t>
      </w:r>
    </w:p>
    <w:p w:rsidR="00FD1E0F" w:rsidRPr="00FD1E0F" w:rsidRDefault="00FD1E0F" w:rsidP="00FD1E0F">
      <w:pPr>
        <w:widowControl/>
        <w:numPr>
          <w:ilvl w:val="1"/>
          <w:numId w:val="116"/>
        </w:numPr>
        <w:autoSpaceDE w:val="0"/>
        <w:spacing w:after="200" w:line="360" w:lineRule="auto"/>
        <w:jc w:val="both"/>
        <w:outlineLvl w:val="0"/>
        <w:rPr>
          <w:rFonts w:eastAsia="Calibri"/>
          <w:kern w:val="0"/>
        </w:rPr>
      </w:pPr>
      <w:bookmarkStart w:id="49" w:name="__RefHeading__11332_538750798"/>
      <w:bookmarkEnd w:id="49"/>
      <w:r w:rsidRPr="00FD1E0F">
        <w:rPr>
          <w:rFonts w:eastAsia="Calibri"/>
          <w:kern w:val="0"/>
        </w:rPr>
        <w:lastRenderedPageBreak/>
        <w:t>Детский коллектив как одно из важнейших условий развития личности ученика, уровень развития детского коллектива, характер взаимоотношений членов коллектива.</w:t>
      </w:r>
    </w:p>
    <w:p w:rsidR="00FD1E0F" w:rsidRPr="00FD1E0F" w:rsidRDefault="00FD1E0F" w:rsidP="00FD1E0F">
      <w:pPr>
        <w:widowControl/>
        <w:numPr>
          <w:ilvl w:val="1"/>
          <w:numId w:val="116"/>
        </w:numPr>
        <w:autoSpaceDE w:val="0"/>
        <w:spacing w:after="200" w:line="360" w:lineRule="auto"/>
        <w:jc w:val="both"/>
        <w:outlineLvl w:val="0"/>
        <w:rPr>
          <w:rFonts w:eastAsia="Calibri"/>
          <w:b/>
          <w:kern w:val="0"/>
        </w:rPr>
      </w:pPr>
      <w:bookmarkStart w:id="50" w:name="__RefHeading__11334_538750798"/>
      <w:bookmarkEnd w:id="50"/>
      <w:r w:rsidRPr="00FD1E0F">
        <w:rPr>
          <w:rFonts w:eastAsia="Calibri"/>
          <w:kern w:val="0"/>
        </w:rPr>
        <w:t>Профессиональная позиция педагога как условие развития личности ученика, характер педагогической позиции, сформированность профессиональных ценностей.</w:t>
      </w:r>
      <w:r w:rsidRPr="00FD1E0F">
        <w:rPr>
          <w:rFonts w:eastAsia="Calibri"/>
          <w:b/>
          <w:kern w:val="0"/>
        </w:rPr>
        <w:t xml:space="preserve"> </w:t>
      </w:r>
    </w:p>
    <w:p w:rsidR="00FD1E0F" w:rsidRPr="00FD1E0F" w:rsidRDefault="00FD1E0F" w:rsidP="00FD1E0F">
      <w:pPr>
        <w:widowControl/>
        <w:tabs>
          <w:tab w:val="num" w:pos="0"/>
        </w:tabs>
        <w:autoSpaceDE w:val="0"/>
        <w:spacing w:line="360" w:lineRule="auto"/>
        <w:ind w:left="432" w:firstLine="360"/>
        <w:jc w:val="both"/>
        <w:outlineLvl w:val="0"/>
        <w:rPr>
          <w:rFonts w:eastAsia="Calibri"/>
          <w:kern w:val="0"/>
          <w:lang w:val="en-US"/>
        </w:rPr>
      </w:pPr>
      <w:bookmarkStart w:id="51" w:name="__RefHeading__11336_538750798"/>
      <w:bookmarkEnd w:id="51"/>
      <w:r w:rsidRPr="00FD1E0F">
        <w:rPr>
          <w:rFonts w:eastAsia="Calibri"/>
          <w:b/>
          <w:i/>
          <w:kern w:val="0"/>
          <w:lang w:val="en-US"/>
        </w:rPr>
        <w:t>Объекты контроля и анализа</w:t>
      </w:r>
      <w:r w:rsidRPr="00FD1E0F">
        <w:rPr>
          <w:rFonts w:eastAsia="Calibri"/>
          <w:kern w:val="0"/>
          <w:lang w:val="en-US"/>
        </w:rPr>
        <w:t>:</w:t>
      </w:r>
    </w:p>
    <w:p w:rsidR="00FD1E0F" w:rsidRPr="00FD1E0F" w:rsidRDefault="00FD1E0F" w:rsidP="00FD1E0F">
      <w:pPr>
        <w:widowControl/>
        <w:numPr>
          <w:ilvl w:val="0"/>
          <w:numId w:val="117"/>
        </w:numPr>
        <w:autoSpaceDE w:val="0"/>
        <w:spacing w:after="200" w:line="360" w:lineRule="auto"/>
        <w:jc w:val="both"/>
        <w:outlineLvl w:val="0"/>
        <w:rPr>
          <w:rFonts w:eastAsia="Calibri"/>
          <w:kern w:val="0"/>
        </w:rPr>
      </w:pPr>
      <w:bookmarkStart w:id="52" w:name="__RefHeading__11338_538750798"/>
      <w:bookmarkEnd w:id="52"/>
      <w:r w:rsidRPr="00FD1E0F">
        <w:rPr>
          <w:rFonts w:eastAsia="Calibri"/>
          <w:kern w:val="0"/>
        </w:rPr>
        <w:t>- познавательная активность, интерес к учению, школе;</w:t>
      </w:r>
    </w:p>
    <w:p w:rsidR="00FD1E0F" w:rsidRPr="00FD1E0F" w:rsidRDefault="00FD1E0F" w:rsidP="00FD1E0F">
      <w:pPr>
        <w:widowControl/>
        <w:numPr>
          <w:ilvl w:val="0"/>
          <w:numId w:val="117"/>
        </w:numPr>
        <w:autoSpaceDE w:val="0"/>
        <w:spacing w:after="200" w:line="360" w:lineRule="auto"/>
        <w:jc w:val="both"/>
        <w:outlineLvl w:val="0"/>
        <w:rPr>
          <w:rFonts w:eastAsia="Calibri"/>
          <w:kern w:val="0"/>
        </w:rPr>
      </w:pPr>
      <w:bookmarkStart w:id="53" w:name="__RefHeading__11340_538750798"/>
      <w:bookmarkEnd w:id="53"/>
      <w:r w:rsidRPr="00FD1E0F">
        <w:rPr>
          <w:rFonts w:eastAsia="Calibri"/>
          <w:kern w:val="0"/>
        </w:rPr>
        <w:t>- сформированность нравственных и эстетических чувств, эмоционально-ценностных ориентаций и отношений к учению, себе, миру;</w:t>
      </w:r>
    </w:p>
    <w:p w:rsidR="00FD1E0F" w:rsidRPr="00FD1E0F" w:rsidRDefault="00FD1E0F" w:rsidP="00FD1E0F">
      <w:pPr>
        <w:widowControl/>
        <w:numPr>
          <w:ilvl w:val="0"/>
          <w:numId w:val="117"/>
        </w:numPr>
        <w:autoSpaceDE w:val="0"/>
        <w:spacing w:after="200" w:line="360" w:lineRule="auto"/>
        <w:jc w:val="both"/>
        <w:outlineLvl w:val="0"/>
        <w:rPr>
          <w:rFonts w:eastAsia="Calibri"/>
          <w:kern w:val="0"/>
        </w:rPr>
      </w:pPr>
      <w:bookmarkStart w:id="54" w:name="__RefHeading__11342_538750798"/>
      <w:bookmarkEnd w:id="54"/>
      <w:r w:rsidRPr="00FD1E0F">
        <w:rPr>
          <w:rFonts w:eastAsia="Calibri"/>
          <w:kern w:val="0"/>
        </w:rPr>
        <w:t>- применение правил и способов поведения в реальных жизненных ситуациях;</w:t>
      </w:r>
    </w:p>
    <w:p w:rsidR="00FD1E0F" w:rsidRPr="00FD1E0F" w:rsidRDefault="00FD1E0F" w:rsidP="00FD1E0F">
      <w:pPr>
        <w:widowControl/>
        <w:numPr>
          <w:ilvl w:val="0"/>
          <w:numId w:val="117"/>
        </w:numPr>
        <w:autoSpaceDE w:val="0"/>
        <w:spacing w:after="200" w:line="360" w:lineRule="auto"/>
        <w:jc w:val="both"/>
        <w:outlineLvl w:val="0"/>
        <w:rPr>
          <w:rFonts w:eastAsia="Calibri"/>
          <w:kern w:val="0"/>
        </w:rPr>
      </w:pPr>
      <w:bookmarkStart w:id="55" w:name="__RefHeading__11344_538750798"/>
      <w:bookmarkEnd w:id="55"/>
      <w:r w:rsidRPr="00FD1E0F">
        <w:rPr>
          <w:rFonts w:eastAsia="Calibri"/>
          <w:kern w:val="0"/>
        </w:rPr>
        <w:t>- участие в различной социально значимой деятельности, в том числе творческого характера;</w:t>
      </w:r>
    </w:p>
    <w:p w:rsidR="00FD1E0F" w:rsidRPr="00FD1E0F" w:rsidRDefault="00FD1E0F" w:rsidP="00FD1E0F">
      <w:pPr>
        <w:widowControl/>
        <w:numPr>
          <w:ilvl w:val="0"/>
          <w:numId w:val="117"/>
        </w:numPr>
        <w:autoSpaceDE w:val="0"/>
        <w:spacing w:after="200" w:line="360" w:lineRule="auto"/>
        <w:jc w:val="both"/>
        <w:outlineLvl w:val="0"/>
        <w:rPr>
          <w:rFonts w:eastAsia="Calibri"/>
          <w:kern w:val="0"/>
        </w:rPr>
      </w:pPr>
      <w:bookmarkStart w:id="56" w:name="__RefHeading__11346_538750798"/>
      <w:bookmarkEnd w:id="56"/>
      <w:r w:rsidRPr="00FD1E0F">
        <w:rPr>
          <w:rFonts w:eastAsia="Calibri"/>
          <w:kern w:val="0"/>
        </w:rPr>
        <w:t>- выполнение учащимися различных социальных ролей, в том числе связанных со школьной системой взаимоотношений</w:t>
      </w:r>
      <w:bookmarkStart w:id="57" w:name="__RefHeading__11348_538750798"/>
      <w:bookmarkEnd w:id="57"/>
    </w:p>
    <w:p w:rsidR="00FD1E0F" w:rsidRDefault="00FD1E0F" w:rsidP="006B1104">
      <w:pPr>
        <w:pStyle w:val="a5"/>
        <w:spacing w:after="0"/>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 xml:space="preserve">Высшее образование — </w:t>
      </w:r>
      <w:r w:rsidR="00E416D5">
        <w:t>22</w:t>
      </w:r>
      <w:r w:rsidR="00025907">
        <w:t xml:space="preserve"> </w:t>
      </w:r>
      <w:r w:rsidR="00E416D5">
        <w:t xml:space="preserve">        Среднее специальное — 2</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lastRenderedPageBreak/>
        <w:t>– педагогических работников высше</w:t>
      </w:r>
      <w:r w:rsidR="00EB7043">
        <w:t>й квалификационной категории — 5</w:t>
      </w:r>
    </w:p>
    <w:p w:rsidR="00E416D5" w:rsidRDefault="00641F72" w:rsidP="00641F72">
      <w:pPr>
        <w:autoSpaceDE w:val="0"/>
        <w:ind w:firstLine="851"/>
        <w:jc w:val="both"/>
      </w:pPr>
      <w:r>
        <w:t>– педагогических работников перво</w:t>
      </w:r>
      <w:r w:rsidR="00025907">
        <w:t>й квалификационной категории —</w:t>
      </w:r>
      <w:r w:rsidR="00EB7043">
        <w:t>6</w:t>
      </w:r>
    </w:p>
    <w:p w:rsidR="00641F72" w:rsidRDefault="00EB7043" w:rsidP="00641F72">
      <w:pPr>
        <w:autoSpaceDE w:val="0"/>
        <w:ind w:firstLine="851"/>
        <w:jc w:val="both"/>
      </w:pPr>
      <w:r>
        <w:t>- не имеют категории – 11</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w:t>
      </w:r>
      <w:r w:rsidR="00EB7043">
        <w:t xml:space="preserve">отник общего образования РФ» </w:t>
      </w:r>
    </w:p>
    <w:p w:rsidR="00641F72" w:rsidRDefault="00641F72" w:rsidP="00641F72">
      <w:pPr>
        <w:pStyle w:val="a5"/>
        <w:spacing w:after="0"/>
        <w:jc w:val="both"/>
        <w:rPr>
          <w:rFonts w:ascii="Times New Roman" w:eastAsia="Arial" w:hAnsi="Times New Roman" w:cs="Times New Roman"/>
          <w:iCs/>
          <w:kern w:val="0"/>
          <w:lang w:eastAsia="ar-SA" w:bidi="ar-SA"/>
        </w:rPr>
      </w:pP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7562A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7562A2">
            <w:pPr>
              <w:snapToGrid w:val="0"/>
              <w:spacing w:line="276" w:lineRule="auto"/>
              <w:jc w:val="both"/>
              <w:rPr>
                <w:sz w:val="26"/>
                <w:szCs w:val="26"/>
              </w:rPr>
            </w:pPr>
            <w:r>
              <w:rPr>
                <w:sz w:val="26"/>
                <w:szCs w:val="26"/>
              </w:rPr>
              <w:t xml:space="preserve">    10-15</w:t>
            </w:r>
          </w:p>
        </w:tc>
        <w:tc>
          <w:tcPr>
            <w:tcW w:w="1423" w:type="dxa"/>
            <w:tcBorders>
              <w:top w:val="single" w:sz="4" w:space="0" w:color="000000"/>
              <w:left w:val="single" w:sz="4" w:space="0" w:color="000000"/>
              <w:bottom w:val="single" w:sz="4" w:space="0" w:color="000000"/>
              <w:right w:val="single" w:sz="4" w:space="0" w:color="000000"/>
            </w:tcBorders>
            <w:shd w:val="clear" w:color="auto" w:fill="auto"/>
            <w:hideMark/>
          </w:tcPr>
          <w:p w:rsidR="00641F72" w:rsidRDefault="007562A2">
            <w:pPr>
              <w:snapToGrid w:val="0"/>
              <w:spacing w:line="276" w:lineRule="auto"/>
              <w:jc w:val="both"/>
              <w:rPr>
                <w:sz w:val="26"/>
                <w:szCs w:val="26"/>
              </w:rPr>
            </w:pPr>
            <w:r>
              <w:rPr>
                <w:sz w:val="26"/>
                <w:szCs w:val="26"/>
              </w:rPr>
              <w:t>16 и выше</w:t>
            </w:r>
          </w:p>
        </w:tc>
      </w:tr>
      <w:tr w:rsidR="00641F72" w:rsidTr="007562A2">
        <w:tc>
          <w:tcPr>
            <w:tcW w:w="1668" w:type="dxa"/>
            <w:tcBorders>
              <w:top w:val="single" w:sz="4" w:space="0" w:color="000000"/>
              <w:left w:val="single" w:sz="4" w:space="0" w:color="000000"/>
              <w:bottom w:val="single" w:sz="4" w:space="0" w:color="000000"/>
              <w:right w:val="nil"/>
            </w:tcBorders>
            <w:hideMark/>
          </w:tcPr>
          <w:p w:rsidR="00641F72" w:rsidRDefault="007562A2">
            <w:pPr>
              <w:snapToGrid w:val="0"/>
              <w:spacing w:line="276" w:lineRule="auto"/>
              <w:ind w:firstLine="851"/>
              <w:jc w:val="both"/>
              <w:rPr>
                <w:sz w:val="26"/>
                <w:szCs w:val="26"/>
              </w:rPr>
            </w:pPr>
            <w:r>
              <w:rPr>
                <w:sz w:val="26"/>
                <w:szCs w:val="26"/>
              </w:rPr>
              <w:t>3</w:t>
            </w:r>
          </w:p>
        </w:tc>
        <w:tc>
          <w:tcPr>
            <w:tcW w:w="1842" w:type="dxa"/>
            <w:tcBorders>
              <w:top w:val="single" w:sz="4" w:space="0" w:color="000000"/>
              <w:left w:val="single" w:sz="4" w:space="0" w:color="000000"/>
              <w:bottom w:val="single" w:sz="4" w:space="0" w:color="000000"/>
              <w:right w:val="nil"/>
            </w:tcBorders>
            <w:hideMark/>
          </w:tcPr>
          <w:p w:rsidR="00641F72" w:rsidRDefault="007562A2">
            <w:pPr>
              <w:snapToGrid w:val="0"/>
              <w:spacing w:line="276" w:lineRule="auto"/>
              <w:ind w:firstLine="851"/>
              <w:jc w:val="both"/>
              <w:rPr>
                <w:sz w:val="26"/>
                <w:szCs w:val="26"/>
              </w:rPr>
            </w:pPr>
            <w:r>
              <w:rPr>
                <w:sz w:val="26"/>
                <w:szCs w:val="26"/>
              </w:rPr>
              <w:t>1</w:t>
            </w:r>
          </w:p>
        </w:tc>
        <w:tc>
          <w:tcPr>
            <w:tcW w:w="1701" w:type="dxa"/>
            <w:tcBorders>
              <w:top w:val="single" w:sz="4" w:space="0" w:color="000000"/>
              <w:left w:val="single" w:sz="4" w:space="0" w:color="000000"/>
              <w:bottom w:val="single" w:sz="4" w:space="0" w:color="000000"/>
              <w:right w:val="nil"/>
            </w:tcBorders>
            <w:hideMark/>
          </w:tcPr>
          <w:p w:rsidR="00641F72" w:rsidRDefault="007562A2">
            <w:pPr>
              <w:snapToGrid w:val="0"/>
              <w:spacing w:line="276" w:lineRule="auto"/>
              <w:ind w:firstLine="851"/>
              <w:jc w:val="both"/>
              <w:rPr>
                <w:sz w:val="26"/>
                <w:szCs w:val="26"/>
              </w:rPr>
            </w:pPr>
            <w:r>
              <w:rPr>
                <w:sz w:val="26"/>
                <w:szCs w:val="26"/>
              </w:rPr>
              <w:t>4</w:t>
            </w:r>
          </w:p>
        </w:tc>
        <w:tc>
          <w:tcPr>
            <w:tcW w:w="1423" w:type="dxa"/>
            <w:tcBorders>
              <w:top w:val="single" w:sz="4" w:space="0" w:color="000000"/>
              <w:left w:val="single" w:sz="4" w:space="0" w:color="000000"/>
              <w:bottom w:val="single" w:sz="4" w:space="0" w:color="000000"/>
              <w:right w:val="single" w:sz="4" w:space="0" w:color="000000"/>
            </w:tcBorders>
            <w:shd w:val="clear" w:color="auto" w:fill="auto"/>
            <w:hideMark/>
          </w:tcPr>
          <w:p w:rsidR="00641F72" w:rsidRDefault="007562A2" w:rsidP="00E2345F">
            <w:pPr>
              <w:snapToGrid w:val="0"/>
              <w:spacing w:line="276" w:lineRule="auto"/>
              <w:jc w:val="both"/>
              <w:rPr>
                <w:sz w:val="26"/>
                <w:szCs w:val="26"/>
              </w:rPr>
            </w:pPr>
            <w:r>
              <w:rPr>
                <w:sz w:val="26"/>
                <w:szCs w:val="26"/>
              </w:rPr>
              <w:t>15</w:t>
            </w:r>
          </w:p>
        </w:tc>
      </w:tr>
    </w:tbl>
    <w:p w:rsidR="00641F72" w:rsidRDefault="00641F72" w:rsidP="00641F72">
      <w:pPr>
        <w:autoSpaceDE w:val="0"/>
        <w:ind w:firstLine="851"/>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w:t>
      </w:r>
      <w:r w:rsidR="00BB27FA">
        <w:rPr>
          <w:rFonts w:ascii="Times New Roman" w:eastAsia="Calibri" w:hAnsi="Times New Roman" w:cs="Times New Roman"/>
          <w:lang w:eastAsia="ar-SA" w:bidi="ar-SA"/>
        </w:rPr>
        <w:t xml:space="preserve">4 </w:t>
      </w:r>
      <w:proofErr w:type="gramStart"/>
      <w:r>
        <w:rPr>
          <w:rFonts w:ascii="Times New Roman" w:eastAsia="Calibri" w:hAnsi="Times New Roman" w:cs="Times New Roman"/>
          <w:lang w:eastAsia="ar-SA" w:bidi="ar-SA"/>
        </w:rPr>
        <w:t>методических</w:t>
      </w:r>
      <w:proofErr w:type="gramEnd"/>
      <w:r>
        <w:rPr>
          <w:rFonts w:ascii="Times New Roman" w:eastAsia="Calibri" w:hAnsi="Times New Roman" w:cs="Times New Roman"/>
          <w:lang w:eastAsia="ar-SA" w:bidi="ar-SA"/>
        </w:rPr>
        <w:t xml:space="preserve"> объединения: </w:t>
      </w:r>
    </w:p>
    <w:p w:rsidR="00641F72" w:rsidRDefault="00E2345F"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BB27FA">
        <w:rPr>
          <w:rFonts w:ascii="Times New Roman" w:eastAsia="Calibri" w:hAnsi="Times New Roman" w:cs="Times New Roman"/>
          <w:lang w:eastAsia="ar-SA" w:bidi="ar-SA"/>
        </w:rPr>
        <w:t>естественн</w:t>
      </w:r>
      <w:proofErr w:type="gramStart"/>
      <w:r w:rsidR="00BB27FA">
        <w:rPr>
          <w:rFonts w:ascii="Times New Roman" w:eastAsia="Calibri" w:hAnsi="Times New Roman" w:cs="Times New Roman"/>
          <w:lang w:eastAsia="ar-SA" w:bidi="ar-SA"/>
        </w:rPr>
        <w:t>о-</w:t>
      </w:r>
      <w:proofErr w:type="gramEnd"/>
      <w:r w:rsidR="00641F72">
        <w:rPr>
          <w:rFonts w:ascii="Times New Roman" w:eastAsia="Calibri" w:hAnsi="Times New Roman" w:cs="Times New Roman"/>
          <w:lang w:eastAsia="ar-SA" w:bidi="ar-SA"/>
        </w:rPr>
        <w:t xml:space="preserve"> математического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гуманитарно-филологического цикла; </w:t>
      </w:r>
    </w:p>
    <w:p w:rsidR="00641F72" w:rsidRDefault="00641F72" w:rsidP="00E2345F">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BB27FA">
        <w:rPr>
          <w:rFonts w:ascii="Times New Roman" w:eastAsia="Calibri" w:hAnsi="Times New Roman" w:cs="Times New Roman"/>
          <w:lang w:eastAsia="ar-SA" w:bidi="ar-SA"/>
        </w:rPr>
        <w:t xml:space="preserve">  - МО классных руководителей.</w:t>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Pr>
          <w:rFonts w:ascii="Times New Roman" w:eastAsia="Calibri" w:hAnsi="Times New Roman" w:cs="Times New Roman"/>
          <w:lang w:eastAsia="ar-SA" w:bidi="ar-SA"/>
        </w:rPr>
        <w:t>.</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w:t>
      </w:r>
      <w:proofErr w:type="gramStart"/>
      <w:r>
        <w:t xml:space="preserve"> .</w:t>
      </w:r>
      <w:proofErr w:type="gramEnd"/>
      <w:r>
        <w:t xml:space="preserve">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w:t>
      </w:r>
      <w:r w:rsidR="00BB27FA">
        <w:rPr>
          <w:rFonts w:ascii="Times New Roman" w:eastAsia="Arial" w:hAnsi="Times New Roman" w:cs="Times New Roman"/>
          <w:bCs/>
          <w:kern w:val="0"/>
          <w:lang w:eastAsia="ar-SA" w:bidi="ar-SA"/>
        </w:rPr>
        <w:t xml:space="preserve">о образования,  </w:t>
      </w:r>
      <w:r w:rsidR="00C61883">
        <w:rPr>
          <w:rFonts w:ascii="Times New Roman" w:eastAsia="Arial" w:hAnsi="Times New Roman" w:cs="Times New Roman"/>
          <w:bCs/>
          <w:kern w:val="0"/>
          <w:lang w:eastAsia="ar-SA" w:bidi="ar-SA"/>
        </w:rPr>
        <w:t>старшая вожатая</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се</w:t>
      </w:r>
      <w:r w:rsidR="00BB27FA">
        <w:rPr>
          <w:rFonts w:ascii="Times New Roman" w:eastAsia="Arial" w:hAnsi="Times New Roman" w:cs="Times New Roman"/>
          <w:bCs/>
          <w:kern w:val="0"/>
          <w:lang w:eastAsia="ar-SA" w:bidi="ar-SA"/>
        </w:rPr>
        <w:t>кретарь учебной части</w:t>
      </w:r>
      <w:proofErr w:type="gramStart"/>
      <w:r w:rsidR="00BB27FA">
        <w:rPr>
          <w:rFonts w:ascii="Times New Roman" w:eastAsia="Arial" w:hAnsi="Times New Roman" w:cs="Times New Roman"/>
          <w:bCs/>
          <w:kern w:val="0"/>
          <w:lang w:eastAsia="ar-SA" w:bidi="ar-SA"/>
        </w:rPr>
        <w:t>.</w:t>
      </w:r>
      <w:r>
        <w:rPr>
          <w:rFonts w:ascii="Times New Roman" w:eastAsia="Arial" w:hAnsi="Times New Roman" w:cs="Times New Roman"/>
          <w:bCs/>
          <w:kern w:val="0"/>
          <w:lang w:eastAsia="ar-SA" w:bidi="ar-SA"/>
        </w:rPr>
        <w:t>И</w:t>
      </w:r>
      <w:proofErr w:type="gramEnd"/>
      <w:r>
        <w:rPr>
          <w:rFonts w:ascii="Times New Roman" w:eastAsia="Arial" w:hAnsi="Times New Roman" w:cs="Times New Roman"/>
          <w:bCs/>
          <w:kern w:val="0"/>
          <w:lang w:eastAsia="ar-SA" w:bidi="ar-SA"/>
        </w:rPr>
        <w:t>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Pr>
          <w:rFonts w:ascii="Times New Roman" w:eastAsia="Arial" w:hAnsi="Times New Roman" w:cs="Times New Roman"/>
          <w:kern w:val="0"/>
          <w:lang w:eastAsia="ar-SA" w:bidi="ar-SA"/>
        </w:rPr>
        <w:t>в</w:t>
      </w:r>
      <w:proofErr w:type="gramEnd"/>
      <w:r>
        <w:rPr>
          <w:rFonts w:ascii="Times New Roman" w:eastAsia="Arial" w:hAnsi="Times New Roman" w:cs="Times New Roman"/>
          <w:kern w:val="0"/>
          <w:lang w:eastAsia="ar-SA" w:bidi="ar-SA"/>
        </w:rPr>
        <w:t xml:space="preserve"> подростковый. С этой целью проводятся диагностические обследования обучающихся 5-х классов, проводятся групповые занятия с </w:t>
      </w:r>
      <w:proofErr w:type="gramStart"/>
      <w:r>
        <w:rPr>
          <w:rFonts w:ascii="Times New Roman" w:eastAsia="Arial" w:hAnsi="Times New Roman" w:cs="Times New Roman"/>
          <w:kern w:val="0"/>
          <w:lang w:eastAsia="ar-SA" w:bidi="ar-SA"/>
        </w:rPr>
        <w:t>обучающимися</w:t>
      </w:r>
      <w:proofErr w:type="gramEnd"/>
      <w:r>
        <w:rPr>
          <w:rFonts w:ascii="Times New Roman" w:eastAsia="Arial" w:hAnsi="Times New Roman" w:cs="Times New Roman"/>
          <w:kern w:val="0"/>
          <w:lang w:eastAsia="ar-SA" w:bidi="ar-SA"/>
        </w:rPr>
        <w:t>,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w:t>
      </w:r>
      <w:r>
        <w:rPr>
          <w:rFonts w:ascii="Times New Roman" w:eastAsia="Arial" w:hAnsi="Times New Roman" w:cs="Times New Roman"/>
          <w:kern w:val="0"/>
          <w:lang w:eastAsia="ar-SA" w:bidi="ar-SA"/>
        </w:rPr>
        <w:lastRenderedPageBreak/>
        <w:t xml:space="preserve">преемственности начальной и средней школы», «Возрастные особенности обучающихся»; родительские собрания: </w:t>
      </w:r>
      <w:proofErr w:type="gramStart"/>
      <w:r>
        <w:rPr>
          <w:rFonts w:ascii="Times New Roman" w:eastAsia="Arial" w:hAnsi="Times New Roman" w:cs="Times New Roman"/>
          <w:kern w:val="0"/>
          <w:lang w:eastAsia="ar-SA" w:bidi="ar-SA"/>
        </w:rPr>
        <w:t>«Особенности адаптации пятиклассников», «Особенности переходного возраста», «Причины детской агрессивности»;</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w:t>
      </w:r>
      <w:proofErr w:type="gramStart"/>
      <w:r>
        <w:rPr>
          <w:rFonts w:ascii="Times New Roman" w:eastAsia="Arial" w:hAnsi="Times New Roman" w:cs="Times New Roman"/>
          <w:kern w:val="0"/>
          <w:lang w:eastAsia="ar-SA" w:bidi="ar-SA"/>
        </w:rPr>
        <w:t>;т</w:t>
      </w:r>
      <w:proofErr w:type="gramEnd"/>
      <w:r>
        <w:rPr>
          <w:rFonts w:ascii="Times New Roman" w:eastAsia="Arial" w:hAnsi="Times New Roman" w:cs="Times New Roman"/>
          <w:kern w:val="0"/>
          <w:lang w:eastAsia="ar-SA" w:bidi="ar-SA"/>
        </w:rPr>
        <w:t xml:space="preserve">ренинги на сплочение детского коллектива; </w:t>
      </w:r>
      <w:proofErr w:type="gramStart"/>
      <w:r>
        <w:rPr>
          <w:rFonts w:ascii="Times New Roman" w:eastAsia="Arial" w:hAnsi="Times New Roman" w:cs="Times New Roman"/>
          <w:kern w:val="0"/>
          <w:lang w:eastAsia="ar-SA" w:bidi="ar-SA"/>
        </w:rPr>
        <w:t xml:space="preserve">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roofErr w:type="gramEnd"/>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w:t>
      </w:r>
      <w:r>
        <w:rPr>
          <w:rFonts w:ascii="Times New Roman" w:eastAsia="Arial" w:hAnsi="Times New Roman" w:cs="Times New Roman"/>
          <w:kern w:val="0"/>
          <w:lang w:eastAsia="ar-SA" w:bidi="ar-SA"/>
        </w:rPr>
        <w:lastRenderedPageBreak/>
        <w:t xml:space="preserve">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Pr>
          <w:rFonts w:ascii="Times New Roman" w:eastAsia="Arial" w:hAnsi="Times New Roman" w:cs="Times New Roman"/>
          <w:kern w:val="0"/>
          <w:lang w:eastAsia="ar-SA" w:bidi="ar-SA"/>
        </w:rPr>
        <w:t>средств стимулирующей части фонда оплаты труда</w:t>
      </w:r>
      <w:proofErr w:type="gramEnd"/>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w:t>
      </w:r>
      <w:proofErr w:type="gramStart"/>
      <w:r>
        <w:rPr>
          <w:rStyle w:val="default005f005fchar1char1"/>
          <w:lang w:eastAsia="zh-CN"/>
        </w:rPr>
        <w:t>оборудованы</w:t>
      </w:r>
      <w:proofErr w:type="gramEnd"/>
      <w:r>
        <w:rPr>
          <w:rStyle w:val="default005f005fchar1char1"/>
          <w:lang w:eastAsia="zh-CN"/>
        </w:rPr>
        <w:t xml:space="preserve">: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 библиотека, </w:t>
      </w:r>
      <w:proofErr w:type="gramStart"/>
      <w:r>
        <w:rPr>
          <w:rStyle w:val="default005f005fchar1char1"/>
          <w:lang w:eastAsia="zh-CN"/>
        </w:rPr>
        <w:t>обеспечивающие</w:t>
      </w:r>
      <w:proofErr w:type="gramEnd"/>
      <w:r>
        <w:rPr>
          <w:rStyle w:val="default005f005fchar1char1"/>
          <w:lang w:eastAsia="zh-CN"/>
        </w:rPr>
        <w:t xml:space="preserve">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291B66" w:rsidP="00641F72">
      <w:pPr>
        <w:shd w:val="clear" w:color="auto" w:fill="FFFFFF"/>
        <w:ind w:firstLine="567"/>
        <w:jc w:val="both"/>
        <w:rPr>
          <w:rStyle w:val="default005f005fchar1char1"/>
          <w:lang w:eastAsia="zh-CN"/>
        </w:rPr>
      </w:pPr>
      <w:r>
        <w:rPr>
          <w:rStyle w:val="default005f005fchar1char1"/>
          <w:lang w:eastAsia="zh-CN"/>
        </w:rPr>
        <w:t>.</w:t>
      </w:r>
      <w:r w:rsidR="00641F72">
        <w:rPr>
          <w:rStyle w:val="default005f005fchar1char1"/>
          <w:lang w:eastAsia="zh-CN"/>
        </w:rPr>
        <w:t xml:space="preserve">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91153E" w:rsidRDefault="0091153E"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Информационно-образовательную деятельность школы технически поддерж</w:t>
      </w:r>
      <w:r w:rsidR="00EB7043">
        <w:t>ивают 1 компьютерный кабинет,  3 интерактивных досок, 1</w:t>
      </w:r>
      <w:r>
        <w:t xml:space="preserve"> мультимедий</w:t>
      </w:r>
      <w:r w:rsidR="00EB7043">
        <w:t>ных проекторов, 1</w:t>
      </w:r>
      <w:r>
        <w:t xml:space="preserve"> мастерских,</w:t>
      </w:r>
      <w:proofErr w:type="gramStart"/>
      <w:r>
        <w:t xml:space="preserve"> ,</w:t>
      </w:r>
      <w:proofErr w:type="gramEnd"/>
      <w:r>
        <w:t xml:space="preserve"> библиотека с читальным залом. В школе имеется </w:t>
      </w:r>
      <w:r w:rsidR="00EB7043">
        <w:t>15</w:t>
      </w:r>
      <w:r>
        <w:t xml:space="preserve">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proofErr w:type="gramStart"/>
      <w:r>
        <w:rPr>
          <w:rFonts w:ascii="Times New Roman" w:eastAsia="Arial" w:hAnsi="Times New Roman" w:cs="Times New Roman"/>
          <w:kern w:val="0"/>
          <w:lang w:eastAsia="ar-SA" w:bidi="ar-SA"/>
        </w:rPr>
        <w:t>:р</w:t>
      </w:r>
      <w:proofErr w:type="gramEnd"/>
      <w:r>
        <w:rPr>
          <w:rFonts w:ascii="Times New Roman" w:eastAsia="Arial" w:hAnsi="Times New Roman" w:cs="Times New Roman"/>
          <w:kern w:val="0"/>
          <w:lang w:eastAsia="ar-SA" w:bidi="ar-SA"/>
        </w:rPr>
        <w:t>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 интернет-ИПК,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5E6281" w:rsidRDefault="005E6281" w:rsidP="00FD2D39">
      <w:pPr>
        <w:jc w:val="center"/>
      </w:pPr>
    </w:p>
    <w:p w:rsidR="005E6281" w:rsidRDefault="005E6281" w:rsidP="00FD2D39">
      <w:pPr>
        <w:jc w:val="center"/>
      </w:pPr>
    </w:p>
    <w:p w:rsidR="005E6281" w:rsidRDefault="005E6281" w:rsidP="00FD2D39">
      <w:pPr>
        <w:jc w:val="center"/>
      </w:pPr>
    </w:p>
    <w:p w:rsidR="005E6281" w:rsidRDefault="005E6281" w:rsidP="00FD2D39">
      <w:pPr>
        <w:jc w:val="center"/>
      </w:pPr>
    </w:p>
    <w:p w:rsidR="005E6281" w:rsidRDefault="005E6281" w:rsidP="00FD2D39">
      <w:pPr>
        <w:jc w:val="center"/>
      </w:pPr>
    </w:p>
    <w:p w:rsidR="005E6281" w:rsidRDefault="005E6281" w:rsidP="00FD2D39">
      <w:pPr>
        <w:jc w:val="center"/>
      </w:pPr>
    </w:p>
    <w:p w:rsidR="005E6281" w:rsidRDefault="005E6281" w:rsidP="00FD2D39">
      <w:pPr>
        <w:jc w:val="center"/>
      </w:pPr>
    </w:p>
    <w:p w:rsidR="005E6281" w:rsidRDefault="005E6281" w:rsidP="00FD2D39">
      <w:pPr>
        <w:jc w:val="center"/>
      </w:pPr>
    </w:p>
    <w:p w:rsidR="005E6281" w:rsidRDefault="005E6281"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E65B8E" w:rsidRDefault="00E65B8E" w:rsidP="00FD2D39">
      <w:pPr>
        <w:jc w:val="center"/>
      </w:pPr>
    </w:p>
    <w:p w:rsidR="0091153E" w:rsidRDefault="0091153E" w:rsidP="00FD2D39">
      <w:pPr>
        <w:jc w:val="center"/>
      </w:pPr>
    </w:p>
    <w:p w:rsidR="0091153E" w:rsidRDefault="0091153E" w:rsidP="00FD2D39">
      <w:pPr>
        <w:jc w:val="center"/>
      </w:pPr>
    </w:p>
    <w:p w:rsidR="0091153E" w:rsidRDefault="0091153E" w:rsidP="00FD2D39">
      <w:pPr>
        <w:jc w:val="center"/>
      </w:pPr>
    </w:p>
    <w:p w:rsidR="0091153E" w:rsidRDefault="0091153E" w:rsidP="00FD2D39">
      <w:pPr>
        <w:jc w:val="center"/>
      </w:pPr>
    </w:p>
    <w:p w:rsidR="00FD2D39" w:rsidRDefault="00FD2D39" w:rsidP="00FD2D39">
      <w:pPr>
        <w:jc w:val="center"/>
      </w:pPr>
      <w:bookmarkStart w:id="58" w:name="_GoBack"/>
      <w:bookmarkEnd w:id="58"/>
      <w:r>
        <w:lastRenderedPageBreak/>
        <w:t>Муниципальное казенное общеобразовательное учреждение</w:t>
      </w:r>
    </w:p>
    <w:p w:rsidR="00FD2D39" w:rsidRDefault="00FD2D39" w:rsidP="00FD2D39">
      <w:pPr>
        <w:jc w:val="center"/>
      </w:pPr>
      <w:r>
        <w:t>«</w:t>
      </w:r>
      <w:r w:rsidR="007E3DCF" w:rsidRPr="00271AD6">
        <w:rPr>
          <w:rStyle w:val="afc"/>
          <w:rFonts w:eastAsia="Calibri"/>
          <w:i w:val="0"/>
          <w:sz w:val="18"/>
        </w:rPr>
        <w:t>АРАДА-ЧУГЛИНСКАЯ</w:t>
      </w:r>
      <w:r w:rsidR="00271AD6" w:rsidRPr="00271AD6">
        <w:rPr>
          <w:rStyle w:val="afc"/>
          <w:rFonts w:eastAsia="Calibri"/>
          <w:sz w:val="18"/>
        </w:rPr>
        <w:t xml:space="preserve"> </w:t>
      </w:r>
      <w:r>
        <w:t>средняя общеобразовательная школа »</w:t>
      </w:r>
    </w:p>
    <w:p w:rsidR="00FD2D39" w:rsidRDefault="00FD2D39" w:rsidP="00FD2D39"/>
    <w:p w:rsidR="00FD2D39" w:rsidRDefault="00FD2D39" w:rsidP="00FD2D39"/>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696"/>
        <w:gridCol w:w="4419"/>
      </w:tblGrid>
      <w:tr w:rsidR="00FD2D39" w:rsidTr="00271AD6">
        <w:trPr>
          <w:trHeight w:val="432"/>
        </w:trPr>
        <w:tc>
          <w:tcPr>
            <w:tcW w:w="3400" w:type="dxa"/>
          </w:tcPr>
          <w:p w:rsidR="00FD2D39" w:rsidRDefault="00FD2D39" w:rsidP="003E0A7C">
            <w:pPr>
              <w:spacing w:line="276" w:lineRule="auto"/>
              <w:jc w:val="both"/>
              <w:rPr>
                <w:bCs/>
                <w:sz w:val="20"/>
                <w:szCs w:val="20"/>
              </w:rPr>
            </w:pPr>
          </w:p>
        </w:tc>
        <w:tc>
          <w:tcPr>
            <w:tcW w:w="2696" w:type="dxa"/>
          </w:tcPr>
          <w:p w:rsidR="00FD2D39" w:rsidRDefault="00FD2D39" w:rsidP="003E0A7C">
            <w:pPr>
              <w:spacing w:line="276" w:lineRule="auto"/>
              <w:jc w:val="both"/>
              <w:rPr>
                <w:rFonts w:eastAsia="Arial"/>
                <w:sz w:val="20"/>
                <w:szCs w:val="20"/>
              </w:rPr>
            </w:pPr>
          </w:p>
        </w:tc>
        <w:tc>
          <w:tcPr>
            <w:tcW w:w="4419" w:type="dxa"/>
          </w:tcPr>
          <w:p w:rsidR="00FD2D39" w:rsidRDefault="00FD2D39" w:rsidP="003E0A7C">
            <w:pPr>
              <w:spacing w:line="276" w:lineRule="auto"/>
              <w:ind w:left="88" w:right="-220"/>
              <w:jc w:val="both"/>
              <w:rPr>
                <w:sz w:val="20"/>
                <w:szCs w:val="20"/>
              </w:rPr>
            </w:pPr>
          </w:p>
        </w:tc>
      </w:tr>
      <w:tr w:rsidR="00271AD6" w:rsidTr="00271AD6">
        <w:tc>
          <w:tcPr>
            <w:tcW w:w="3400" w:type="dxa"/>
          </w:tcPr>
          <w:p w:rsidR="00271AD6" w:rsidRDefault="00271AD6" w:rsidP="00271AD6">
            <w:pPr>
              <w:tabs>
                <w:tab w:val="right" w:pos="3290"/>
              </w:tabs>
              <w:snapToGrid w:val="0"/>
              <w:spacing w:line="276" w:lineRule="auto"/>
              <w:jc w:val="both"/>
              <w:rPr>
                <w:sz w:val="20"/>
                <w:szCs w:val="20"/>
              </w:rPr>
            </w:pPr>
            <w:r>
              <w:rPr>
                <w:sz w:val="20"/>
                <w:szCs w:val="20"/>
              </w:rPr>
              <w:t>РАССМОТРЕНА</w:t>
            </w:r>
            <w:r>
              <w:rPr>
                <w:sz w:val="20"/>
                <w:szCs w:val="20"/>
              </w:rPr>
              <w:tab/>
              <w:t xml:space="preserve">                                             Согласовано</w:t>
            </w:r>
          </w:p>
          <w:p w:rsidR="00271AD6" w:rsidRDefault="00271AD6" w:rsidP="00271AD6">
            <w:pPr>
              <w:spacing w:line="276" w:lineRule="auto"/>
              <w:jc w:val="both"/>
              <w:rPr>
                <w:sz w:val="20"/>
                <w:szCs w:val="20"/>
              </w:rPr>
            </w:pPr>
            <w:r>
              <w:rPr>
                <w:sz w:val="20"/>
                <w:szCs w:val="20"/>
              </w:rPr>
              <w:t xml:space="preserve">на заседании </w:t>
            </w:r>
          </w:p>
          <w:p w:rsidR="00271AD6" w:rsidRDefault="00271AD6" w:rsidP="00271AD6">
            <w:pPr>
              <w:spacing w:line="276" w:lineRule="auto"/>
              <w:jc w:val="both"/>
              <w:rPr>
                <w:sz w:val="20"/>
                <w:szCs w:val="20"/>
              </w:rPr>
            </w:pPr>
            <w:r>
              <w:rPr>
                <w:sz w:val="20"/>
                <w:szCs w:val="20"/>
              </w:rPr>
              <w:t xml:space="preserve">педагогического   совета </w:t>
            </w:r>
          </w:p>
          <w:p w:rsidR="00271AD6" w:rsidRDefault="00271AD6" w:rsidP="00271AD6">
            <w:pPr>
              <w:spacing w:line="276" w:lineRule="auto"/>
              <w:rPr>
                <w:sz w:val="20"/>
                <w:szCs w:val="20"/>
              </w:rPr>
            </w:pPr>
            <w:r>
              <w:rPr>
                <w:sz w:val="20"/>
                <w:szCs w:val="20"/>
              </w:rPr>
              <w:t>МКОУ «</w:t>
            </w:r>
            <w:r w:rsidRPr="00E573A0">
              <w:rPr>
                <w:sz w:val="20"/>
              </w:rPr>
              <w:t>Арада-Чуглинская</w:t>
            </w:r>
            <w:r>
              <w:rPr>
                <w:b/>
                <w:sz w:val="20"/>
              </w:rPr>
              <w:t xml:space="preserve"> </w:t>
            </w:r>
            <w:r w:rsidRPr="00E573A0">
              <w:rPr>
                <w:sz w:val="4"/>
                <w:szCs w:val="20"/>
              </w:rPr>
              <w:t xml:space="preserve"> </w:t>
            </w:r>
            <w:r>
              <w:rPr>
                <w:sz w:val="20"/>
                <w:szCs w:val="20"/>
              </w:rPr>
              <w:t>СОШ»</w:t>
            </w:r>
          </w:p>
          <w:p w:rsidR="00271AD6" w:rsidRDefault="00271AD6" w:rsidP="00271AD6">
            <w:pPr>
              <w:spacing w:line="276" w:lineRule="auto"/>
              <w:jc w:val="both"/>
              <w:rPr>
                <w:bCs/>
                <w:sz w:val="20"/>
                <w:szCs w:val="20"/>
              </w:rPr>
            </w:pPr>
            <w:r>
              <w:rPr>
                <w:bCs/>
                <w:sz w:val="20"/>
                <w:szCs w:val="20"/>
              </w:rPr>
              <w:t>Протокол №1 от «31» августа 2019 г.</w:t>
            </w:r>
          </w:p>
          <w:p w:rsidR="00271AD6" w:rsidRDefault="00271AD6" w:rsidP="006B1104">
            <w:pPr>
              <w:spacing w:line="276" w:lineRule="auto"/>
              <w:jc w:val="both"/>
              <w:rPr>
                <w:bCs/>
                <w:sz w:val="20"/>
                <w:szCs w:val="20"/>
              </w:rPr>
            </w:pPr>
          </w:p>
        </w:tc>
        <w:tc>
          <w:tcPr>
            <w:tcW w:w="2696" w:type="dxa"/>
          </w:tcPr>
          <w:p w:rsidR="00271AD6" w:rsidRPr="009D4183" w:rsidRDefault="00271AD6" w:rsidP="00FF6F42">
            <w:pPr>
              <w:spacing w:line="276" w:lineRule="auto"/>
              <w:jc w:val="both"/>
              <w:rPr>
                <w:rFonts w:eastAsia="Arial"/>
                <w:sz w:val="20"/>
                <w:szCs w:val="20"/>
              </w:rPr>
            </w:pPr>
          </w:p>
        </w:tc>
        <w:tc>
          <w:tcPr>
            <w:tcW w:w="4419" w:type="dxa"/>
          </w:tcPr>
          <w:p w:rsidR="00271AD6" w:rsidRDefault="00271AD6" w:rsidP="0090142A">
            <w:pPr>
              <w:snapToGrid w:val="0"/>
              <w:spacing w:line="276" w:lineRule="auto"/>
              <w:ind w:left="88" w:right="-220"/>
              <w:jc w:val="both"/>
              <w:rPr>
                <w:sz w:val="20"/>
                <w:szCs w:val="20"/>
              </w:rPr>
            </w:pPr>
            <w:r>
              <w:rPr>
                <w:sz w:val="20"/>
                <w:szCs w:val="20"/>
              </w:rPr>
              <w:t>УТВЕРЖДЕНА</w:t>
            </w:r>
          </w:p>
          <w:p w:rsidR="00271AD6" w:rsidRDefault="00271AD6" w:rsidP="0090142A">
            <w:pPr>
              <w:snapToGrid w:val="0"/>
              <w:spacing w:line="276" w:lineRule="auto"/>
              <w:ind w:left="88" w:right="-220"/>
              <w:jc w:val="both"/>
              <w:rPr>
                <w:sz w:val="20"/>
                <w:szCs w:val="20"/>
              </w:rPr>
            </w:pPr>
            <w:r>
              <w:rPr>
                <w:sz w:val="20"/>
                <w:szCs w:val="20"/>
              </w:rPr>
              <w:t>приказом директора</w:t>
            </w:r>
          </w:p>
          <w:p w:rsidR="00271AD6" w:rsidRDefault="00271AD6" w:rsidP="0090142A">
            <w:pPr>
              <w:spacing w:line="276" w:lineRule="auto"/>
              <w:rPr>
                <w:sz w:val="20"/>
                <w:szCs w:val="20"/>
              </w:rPr>
            </w:pPr>
            <w:r>
              <w:rPr>
                <w:sz w:val="20"/>
                <w:szCs w:val="20"/>
              </w:rPr>
              <w:t>МКОУ «</w:t>
            </w:r>
            <w:r w:rsidRPr="00E573A0">
              <w:rPr>
                <w:sz w:val="22"/>
              </w:rPr>
              <w:t>Арада-Чуглинская</w:t>
            </w:r>
            <w:r w:rsidRPr="00E573A0">
              <w:rPr>
                <w:b/>
                <w:sz w:val="22"/>
              </w:rPr>
              <w:t xml:space="preserve"> </w:t>
            </w:r>
            <w:r>
              <w:rPr>
                <w:sz w:val="20"/>
                <w:szCs w:val="20"/>
              </w:rPr>
              <w:t>СОШ»</w:t>
            </w:r>
          </w:p>
          <w:p w:rsidR="00271AD6" w:rsidRDefault="00271AD6" w:rsidP="0090142A">
            <w:pPr>
              <w:spacing w:line="276" w:lineRule="auto"/>
              <w:rPr>
                <w:sz w:val="20"/>
                <w:szCs w:val="20"/>
              </w:rPr>
            </w:pPr>
            <w:r>
              <w:rPr>
                <w:sz w:val="20"/>
                <w:szCs w:val="20"/>
              </w:rPr>
              <w:t xml:space="preserve">  --------------------Дибиров Ш.З.</w:t>
            </w:r>
          </w:p>
          <w:p w:rsidR="00271AD6" w:rsidRDefault="00271AD6" w:rsidP="0090142A">
            <w:pPr>
              <w:spacing w:line="276" w:lineRule="auto"/>
              <w:ind w:left="88" w:right="-220"/>
              <w:jc w:val="both"/>
              <w:rPr>
                <w:sz w:val="20"/>
                <w:szCs w:val="20"/>
              </w:rPr>
            </w:pPr>
            <w:r>
              <w:rPr>
                <w:sz w:val="20"/>
                <w:szCs w:val="20"/>
              </w:rPr>
              <w:t xml:space="preserve">от «31» августа 2019 г. </w:t>
            </w:r>
          </w:p>
          <w:p w:rsidR="00271AD6" w:rsidRDefault="00271AD6" w:rsidP="0090142A">
            <w:pPr>
              <w:spacing w:line="276" w:lineRule="auto"/>
              <w:ind w:left="88" w:right="-220"/>
              <w:jc w:val="both"/>
              <w:rPr>
                <w:sz w:val="20"/>
                <w:szCs w:val="20"/>
              </w:rPr>
            </w:pPr>
          </w:p>
        </w:tc>
      </w:tr>
    </w:tbl>
    <w:p w:rsidR="00FD2D39" w:rsidRDefault="00FD2D39" w:rsidP="00FD2D39"/>
    <w:p w:rsidR="00FD2D39" w:rsidRDefault="00FD2D39" w:rsidP="00C43DE8">
      <w:pPr>
        <w:ind w:firstLine="709"/>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sidRPr="008A40CD">
        <w:rPr>
          <w:b/>
          <w:sz w:val="56"/>
        </w:rPr>
        <w:t>«</w:t>
      </w:r>
      <w:r w:rsidR="00E87BBA" w:rsidRPr="008A40CD">
        <w:rPr>
          <w:b/>
          <w:sz w:val="56"/>
        </w:rPr>
        <w:t xml:space="preserve"> </w:t>
      </w:r>
      <w:r w:rsidR="00E87BBA" w:rsidRPr="00EB7043">
        <w:rPr>
          <w:b/>
          <w:sz w:val="36"/>
        </w:rPr>
        <w:t>АРАДА-ЧУГЛИНСКАЯ</w:t>
      </w:r>
      <w:r w:rsidR="00631D37" w:rsidRPr="00E87BBA">
        <w:rPr>
          <w:b/>
          <w:sz w:val="72"/>
        </w:rPr>
        <w:t xml:space="preserve">  </w:t>
      </w:r>
      <w:r>
        <w:rPr>
          <w:b/>
          <w:sz w:val="48"/>
        </w:rPr>
        <w:t>средняя общеобразовательная школа »</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242894" w:rsidRDefault="00242894" w:rsidP="00BF1866">
      <w:pPr>
        <w:rPr>
          <w:b/>
          <w:sz w:val="36"/>
          <w:szCs w:val="36"/>
        </w:rPr>
      </w:pPr>
    </w:p>
    <w:p w:rsidR="007562A2" w:rsidRDefault="007562A2" w:rsidP="006D5205">
      <w:pPr>
        <w:spacing w:line="252" w:lineRule="auto"/>
        <w:ind w:firstLine="454"/>
        <w:contextualSpacing/>
        <w:jc w:val="both"/>
        <w:rPr>
          <w:rStyle w:val="Zag11"/>
          <w:rFonts w:eastAsia="@Arial Unicode MS"/>
          <w:b/>
        </w:rPr>
      </w:pPr>
    </w:p>
    <w:p w:rsidR="007562A2" w:rsidRDefault="007562A2" w:rsidP="006D5205">
      <w:pPr>
        <w:spacing w:line="252" w:lineRule="auto"/>
        <w:ind w:firstLine="454"/>
        <w:contextualSpacing/>
        <w:jc w:val="both"/>
        <w:rPr>
          <w:rStyle w:val="Zag11"/>
          <w:rFonts w:eastAsia="@Arial Unicode MS"/>
          <w:b/>
        </w:rPr>
      </w:pPr>
    </w:p>
    <w:p w:rsidR="00EB7043" w:rsidRDefault="00EB7043" w:rsidP="006D5205">
      <w:pPr>
        <w:spacing w:line="252" w:lineRule="auto"/>
        <w:ind w:firstLine="454"/>
        <w:contextualSpacing/>
        <w:jc w:val="both"/>
        <w:rPr>
          <w:rStyle w:val="Zag11"/>
          <w:rFonts w:eastAsia="@Arial Unicode MS"/>
          <w:b/>
        </w:rPr>
      </w:pPr>
    </w:p>
    <w:p w:rsidR="00EB7043" w:rsidRDefault="00EB7043" w:rsidP="006D5205">
      <w:pPr>
        <w:spacing w:line="252" w:lineRule="auto"/>
        <w:ind w:firstLine="454"/>
        <w:contextualSpacing/>
        <w:jc w:val="both"/>
        <w:rPr>
          <w:rStyle w:val="Zag11"/>
          <w:rFonts w:eastAsia="@Arial Unicode MS"/>
          <w:b/>
        </w:rPr>
      </w:pPr>
    </w:p>
    <w:p w:rsidR="00EB7043" w:rsidRDefault="00EB7043" w:rsidP="006D5205">
      <w:pPr>
        <w:spacing w:line="252" w:lineRule="auto"/>
        <w:ind w:firstLine="454"/>
        <w:contextualSpacing/>
        <w:jc w:val="both"/>
        <w:rPr>
          <w:rStyle w:val="Zag11"/>
          <w:rFonts w:eastAsia="@Arial Unicode MS"/>
          <w:b/>
        </w:rPr>
      </w:pPr>
    </w:p>
    <w:p w:rsidR="00EB7043" w:rsidRDefault="00EB7043" w:rsidP="006D5205">
      <w:pPr>
        <w:spacing w:line="252" w:lineRule="auto"/>
        <w:ind w:firstLine="454"/>
        <w:contextualSpacing/>
        <w:jc w:val="both"/>
        <w:rPr>
          <w:rStyle w:val="Zag11"/>
          <w:rFonts w:eastAsia="@Arial Unicode MS"/>
          <w:b/>
        </w:rPr>
      </w:pPr>
    </w:p>
    <w:p w:rsidR="00EB7043" w:rsidRDefault="00343C3C" w:rsidP="006D5205">
      <w:pPr>
        <w:spacing w:line="252" w:lineRule="auto"/>
        <w:ind w:firstLine="454"/>
        <w:contextualSpacing/>
        <w:jc w:val="both"/>
        <w:rPr>
          <w:rStyle w:val="Zag11"/>
          <w:rFonts w:eastAsia="@Arial Unicode MS"/>
          <w:b/>
        </w:rPr>
      </w:pPr>
      <w:r>
        <w:rPr>
          <w:rStyle w:val="Zag11"/>
          <w:rFonts w:eastAsia="@Arial Unicode MS"/>
          <w:b/>
        </w:rPr>
        <w:t xml:space="preserve">                                                    с</w:t>
      </w:r>
      <w:proofErr w:type="gramStart"/>
      <w:r>
        <w:rPr>
          <w:rStyle w:val="Zag11"/>
          <w:rFonts w:eastAsia="@Arial Unicode MS"/>
          <w:b/>
        </w:rPr>
        <w:t>.А</w:t>
      </w:r>
      <w:proofErr w:type="gramEnd"/>
      <w:r>
        <w:rPr>
          <w:rStyle w:val="Zag11"/>
          <w:rFonts w:eastAsia="@Arial Unicode MS"/>
          <w:b/>
        </w:rPr>
        <w:t>рада-Чугли.</w:t>
      </w: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lastRenderedPageBreak/>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 xml:space="preserve">1.2. Планируемые результаты освоения </w:t>
      </w:r>
      <w:proofErr w:type="gramStart"/>
      <w:r w:rsidRPr="002657A4">
        <w:rPr>
          <w:rStyle w:val="Zag11"/>
          <w:rFonts w:eastAsia="@Arial Unicode MS"/>
        </w:rPr>
        <w:t>обучающимися</w:t>
      </w:r>
      <w:proofErr w:type="gramEnd"/>
      <w:r w:rsidRPr="002657A4">
        <w:rPr>
          <w:rStyle w:val="Zag11"/>
          <w:rFonts w:eastAsia="@Arial Unicode MS"/>
        </w:rPr>
        <w:t xml:space="preserve">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6D5205" w:rsidRPr="002657A4" w:rsidRDefault="006D5205" w:rsidP="006D5205">
      <w:pPr>
        <w:spacing w:line="252" w:lineRule="auto"/>
        <w:ind w:firstLine="454"/>
        <w:contextualSpacing/>
        <w:jc w:val="both"/>
      </w:pPr>
      <w:r w:rsidRPr="002657A4">
        <w:t xml:space="preserve">1.3. Система </w:t>
      </w:r>
      <w:proofErr w:type="gramStart"/>
      <w:r w:rsidRPr="002657A4">
        <w:t>оценки достижения планируемых результатов освоения основной образовательной программы среднего общего</w:t>
      </w:r>
      <w:proofErr w:type="gramEnd"/>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 xml:space="preserve">2.3. Программа воспитания и социализации </w:t>
      </w:r>
      <w:proofErr w:type="gramStart"/>
      <w:r w:rsidRPr="002657A4">
        <w:t>обучающихся</w:t>
      </w:r>
      <w:proofErr w:type="gramEnd"/>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Default="006D5205" w:rsidP="006D5205">
      <w:pPr>
        <w:spacing w:line="252" w:lineRule="auto"/>
        <w:ind w:firstLine="454"/>
        <w:contextualSpacing/>
        <w:jc w:val="both"/>
      </w:pPr>
      <w:r w:rsidRPr="002657A4">
        <w:t>3.1. Учебный план среднего общего образования</w:t>
      </w:r>
      <w:r w:rsidR="00C04369">
        <w:t>.</w:t>
      </w:r>
    </w:p>
    <w:p w:rsidR="00C04369" w:rsidRPr="002657A4" w:rsidRDefault="00C04369" w:rsidP="006D5205">
      <w:pPr>
        <w:spacing w:line="252" w:lineRule="auto"/>
        <w:ind w:firstLine="454"/>
        <w:contextualSpacing/>
        <w:jc w:val="both"/>
      </w:pPr>
      <w:r>
        <w:t>3.2 Формы промежуточной аттестации.</w:t>
      </w:r>
    </w:p>
    <w:p w:rsidR="00242894" w:rsidRDefault="00C04369" w:rsidP="006D5205">
      <w:pPr>
        <w:spacing w:line="252" w:lineRule="auto"/>
        <w:contextualSpacing/>
        <w:jc w:val="both"/>
      </w:pPr>
      <w:r>
        <w:t>3.3</w:t>
      </w:r>
      <w:r w:rsidR="006D5205" w:rsidRPr="002657A4">
        <w:t>. Система условий реализации основной образовательной программы среднего общего образования</w:t>
      </w:r>
      <w:r>
        <w:t>.</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proofErr w:type="gramStart"/>
      <w:r w:rsidRPr="007D0AEB">
        <w:rPr>
          <w:rStyle w:val="Zag11"/>
          <w:sz w:val="24"/>
          <w:szCs w:val="24"/>
        </w:rPr>
        <w:t xml:space="preserve">Образовательная программа среднего общего образования </w:t>
      </w:r>
      <w:r w:rsidR="00631D37">
        <w:rPr>
          <w:rStyle w:val="Zag11"/>
          <w:sz w:val="24"/>
          <w:szCs w:val="24"/>
        </w:rPr>
        <w:t xml:space="preserve">МКОУ </w:t>
      </w:r>
      <w:r w:rsidR="00E87BBA">
        <w:rPr>
          <w:sz w:val="24"/>
        </w:rPr>
        <w:t>«</w:t>
      </w:r>
      <w:r w:rsidR="00E87BBA" w:rsidRPr="00E87BBA">
        <w:rPr>
          <w:sz w:val="20"/>
        </w:rPr>
        <w:t>АРАДА</w:t>
      </w:r>
      <w:r w:rsidR="00E87BBA" w:rsidRPr="00E87BBA">
        <w:rPr>
          <w:sz w:val="18"/>
        </w:rPr>
        <w:t>-</w:t>
      </w:r>
      <w:r w:rsidR="00E87BBA" w:rsidRPr="00E87BBA">
        <w:rPr>
          <w:sz w:val="20"/>
        </w:rPr>
        <w:t>ЧУГЛИНСКАЯ</w:t>
      </w:r>
      <w:r w:rsidR="00631D37" w:rsidRPr="00E87BBA">
        <w:rPr>
          <w:rStyle w:val="Zag11"/>
          <w:sz w:val="18"/>
          <w:szCs w:val="24"/>
        </w:rPr>
        <w:t xml:space="preserve"> </w:t>
      </w:r>
      <w:r w:rsidR="003E0A7C" w:rsidRPr="00E87BBA">
        <w:rPr>
          <w:rStyle w:val="Zag11"/>
          <w:sz w:val="22"/>
          <w:szCs w:val="24"/>
        </w:rPr>
        <w:t xml:space="preserve"> </w:t>
      </w:r>
      <w:r w:rsidR="003E0A7C">
        <w:rPr>
          <w:rStyle w:val="Zag11"/>
          <w:sz w:val="24"/>
          <w:szCs w:val="24"/>
        </w:rPr>
        <w:t>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w:t>
      </w:r>
      <w:proofErr w:type="gramEnd"/>
      <w:r w:rsidRPr="007D0AEB">
        <w:rPr>
          <w:rStyle w:val="Zag11"/>
          <w:sz w:val="24"/>
          <w:szCs w:val="24"/>
        </w:rPr>
        <w:t xml:space="preserve">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E87BBA" w:rsidRPr="00C43DE8">
        <w:rPr>
          <w:sz w:val="18"/>
        </w:rPr>
        <w:t>АРАДА-</w:t>
      </w:r>
      <w:r w:rsidR="00E87BBA" w:rsidRPr="00C43DE8">
        <w:rPr>
          <w:sz w:val="20"/>
        </w:rPr>
        <w:t>ЧУГЛИНСКАЯ</w:t>
      </w:r>
      <w:r w:rsidR="00E87BBA" w:rsidRPr="00C43DE8">
        <w:rPr>
          <w:rStyle w:val="Zag11"/>
          <w:sz w:val="18"/>
          <w:szCs w:val="24"/>
        </w:rPr>
        <w:t xml:space="preserve"> </w:t>
      </w:r>
      <w:r w:rsidR="00E87BBA" w:rsidRPr="00C43DE8">
        <w:rPr>
          <w:rStyle w:val="Zag11"/>
          <w:sz w:val="22"/>
          <w:szCs w:val="24"/>
        </w:rPr>
        <w:t xml:space="preserve"> </w:t>
      </w:r>
      <w:r w:rsidR="003E0A7C" w:rsidRPr="00C43DE8">
        <w:rPr>
          <w:rStyle w:val="Zag11"/>
          <w:sz w:val="22"/>
          <w:szCs w:val="24"/>
        </w:rPr>
        <w:t>СОШ</w:t>
      </w:r>
      <w:r w:rsidR="003E0A7C">
        <w:rPr>
          <w:rStyle w:val="Zag11"/>
          <w:sz w:val="24"/>
          <w:szCs w:val="24"/>
        </w:rPr>
        <w:t>»</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E87BBA" w:rsidRPr="00C43DE8">
        <w:rPr>
          <w:sz w:val="18"/>
        </w:rPr>
        <w:t>АРАДА-</w:t>
      </w:r>
      <w:r w:rsidR="00E87BBA" w:rsidRPr="00C43DE8">
        <w:rPr>
          <w:sz w:val="20"/>
        </w:rPr>
        <w:t>ЧУГЛИНСКАЯ</w:t>
      </w:r>
      <w:r w:rsidR="00E87BBA" w:rsidRPr="00C43DE8">
        <w:rPr>
          <w:rStyle w:val="Zag11"/>
          <w:sz w:val="18"/>
          <w:szCs w:val="24"/>
        </w:rPr>
        <w:t xml:space="preserve"> </w:t>
      </w:r>
      <w:r w:rsidR="00E87BBA" w:rsidRPr="00C43DE8">
        <w:rPr>
          <w:rStyle w:val="Zag11"/>
          <w:sz w:val="22"/>
          <w:szCs w:val="24"/>
        </w:rPr>
        <w:t xml:space="preserve"> </w:t>
      </w:r>
      <w:r w:rsidR="003E0A7C" w:rsidRPr="00C43DE8">
        <w:rPr>
          <w:rStyle w:val="Zag11"/>
          <w:sz w:val="22"/>
          <w:szCs w:val="24"/>
        </w:rPr>
        <w:t>СОШ</w:t>
      </w:r>
      <w:proofErr w:type="gramStart"/>
      <w:r w:rsidR="003E0A7C">
        <w:rPr>
          <w:rStyle w:val="Zag11"/>
          <w:sz w:val="24"/>
          <w:szCs w:val="24"/>
        </w:rPr>
        <w:t>»</w:t>
      </w:r>
      <w:r w:rsidRPr="007D0AEB">
        <w:rPr>
          <w:rStyle w:val="Zag11"/>
          <w:sz w:val="24"/>
          <w:szCs w:val="24"/>
        </w:rPr>
        <w:t>в</w:t>
      </w:r>
      <w:proofErr w:type="gramEnd"/>
      <w:r w:rsidRPr="007D0AEB">
        <w:rPr>
          <w:rStyle w:val="Zag11"/>
          <w:sz w:val="24"/>
          <w:szCs w:val="24"/>
        </w:rPr>
        <w:t xml:space="preserve">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планируемые результаты освоения </w:t>
      </w:r>
      <w:proofErr w:type="gramStart"/>
      <w:r w:rsidRPr="007D0AEB">
        <w:rPr>
          <w:rStyle w:val="dash0410005f0431005f0437005f0430005f0446005f0020005f0441005f043f005f0438005f0441005f043a005f0430005f005fchar1char1"/>
        </w:rPr>
        <w:t>обучающимися</w:t>
      </w:r>
      <w:proofErr w:type="gramEnd"/>
      <w:r w:rsidRPr="007D0AEB">
        <w:rPr>
          <w:rStyle w:val="dash0410005f0431005f0437005f0430005f0446005f0020005f0441005f043f005f0438005f0441005f043a005f0430005f005fchar1char1"/>
        </w:rPr>
        <w:t xml:space="preserve">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систему </w:t>
      </w:r>
      <w:proofErr w:type="gramStart"/>
      <w:r w:rsidRPr="007D0AEB">
        <w:rPr>
          <w:rStyle w:val="dash0410005f0431005f0437005f0430005f0446005f0020005f0441005f043f005f0438005f0441005f043a005f0430005f005fchar1char1"/>
        </w:rPr>
        <w:t>оценки достижения планируемых результатов освоения основной образовательной программы среднего общего образования</w:t>
      </w:r>
      <w:proofErr w:type="gramEnd"/>
      <w:r w:rsidRPr="007D0AEB">
        <w:rPr>
          <w:rStyle w:val="dash0410005f0431005f0437005f0430005f0446005f0020005f0441005f043f005f0438005f0441005f043a005f0430005f005fchar1char1"/>
        </w:rPr>
        <w:t>.</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lastRenderedPageBreak/>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воспитания и </w:t>
      </w:r>
      <w:proofErr w:type="gramStart"/>
      <w:r w:rsidRPr="007D0AEB">
        <w:rPr>
          <w:rStyle w:val="dash0410005f0431005f0437005f0430005f0446005f0020005f0441005f043f005f0438005f0441005f043a005f0430005f005fchar1char1"/>
        </w:rPr>
        <w:t>социализации</w:t>
      </w:r>
      <w:proofErr w:type="gramEnd"/>
      <w:r w:rsidRPr="007D0AEB">
        <w:rPr>
          <w:rStyle w:val="dash0410005f0431005f0437005f0430005f0446005f0020005f0441005f043f005f0438005f0441005f043a005f0430005f005fchar1char1"/>
        </w:rPr>
        <w:t xml:space="preserve">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w:t>
      </w:r>
      <w:proofErr w:type="gramStart"/>
      <w:r w:rsidRPr="007D0AEB">
        <w:t>обучающихся</w:t>
      </w:r>
      <w:proofErr w:type="gramEnd"/>
      <w:r w:rsidRPr="007D0AEB">
        <w:t xml:space="preserve">;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proofErr w:type="gramStart"/>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roofErr w:type="gramEnd"/>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w:t>
      </w:r>
      <w:proofErr w:type="gramStart"/>
      <w:r w:rsidRPr="007D0AEB">
        <w:t>обучающимися</w:t>
      </w:r>
      <w:proofErr w:type="gramEnd"/>
      <w:r w:rsidRPr="007D0AEB">
        <w:t xml:space="preserve">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 xml:space="preserve">становление и развитие личности в её индивидуальности, самобытности, уникальности, </w:t>
      </w:r>
      <w:r w:rsidRPr="008A069A">
        <w:rPr>
          <w:rFonts w:ascii="Times New Roman" w:hAnsi="Times New Roman"/>
          <w:sz w:val="24"/>
          <w:szCs w:val="24"/>
        </w:rPr>
        <w:lastRenderedPageBreak/>
        <w:t>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включение </w:t>
      </w:r>
      <w:proofErr w:type="gramStart"/>
      <w:r w:rsidRPr="008A069A">
        <w:rPr>
          <w:rStyle w:val="Zag11"/>
          <w:rFonts w:ascii="Times New Roman" w:eastAsia="@Arial Unicode MS" w:hAnsi="Times New Roman"/>
          <w:sz w:val="24"/>
          <w:szCs w:val="24"/>
        </w:rPr>
        <w:t>обучающихся</w:t>
      </w:r>
      <w:proofErr w:type="gramEnd"/>
      <w:r w:rsidRPr="008A069A">
        <w:rPr>
          <w:rStyle w:val="Zag11"/>
          <w:rFonts w:ascii="Times New Roman" w:eastAsia="@Arial Unicode MS" w:hAnsi="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признание решающей роли содержания образования, способов организации образовательной </w:t>
      </w:r>
      <w:r w:rsidRPr="008A069A">
        <w:rPr>
          <w:rStyle w:val="Zag11"/>
          <w:rFonts w:ascii="Times New Roman" w:eastAsia="@Arial Unicode MS" w:hAnsi="Times New Roman"/>
          <w:sz w:val="24"/>
          <w:szCs w:val="24"/>
        </w:rPr>
        <w:lastRenderedPageBreak/>
        <w:t>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631D37">
        <w:t>МКОУ «</w:t>
      </w:r>
      <w:r w:rsidR="00C43DE8" w:rsidRPr="00343C3C">
        <w:rPr>
          <w:sz w:val="18"/>
        </w:rPr>
        <w:t>АРАДА-</w:t>
      </w:r>
      <w:r w:rsidR="00C43DE8" w:rsidRPr="00343C3C">
        <w:rPr>
          <w:sz w:val="20"/>
        </w:rPr>
        <w:t>ЧУГЛИНСКАЯ</w:t>
      </w:r>
      <w:r w:rsidR="00C43DE8" w:rsidRPr="00343C3C">
        <w:rPr>
          <w:rStyle w:val="Zag11"/>
          <w:sz w:val="18"/>
        </w:rPr>
        <w:t xml:space="preserve"> </w:t>
      </w:r>
      <w:r w:rsidR="00C43DE8" w:rsidRPr="00343C3C">
        <w:rPr>
          <w:rStyle w:val="Zag11"/>
          <w:sz w:val="22"/>
        </w:rPr>
        <w:t xml:space="preserve"> </w:t>
      </w:r>
      <w:r w:rsidR="00631D37" w:rsidRPr="00343C3C">
        <w:t xml:space="preserve"> </w:t>
      </w:r>
      <w:r w:rsidR="003E0A7C" w:rsidRPr="00343C3C">
        <w:t xml:space="preserve"> СОШ</w:t>
      </w:r>
      <w:proofErr w:type="gramStart"/>
      <w:r w:rsidR="003E0A7C" w:rsidRPr="008A069A">
        <w:t>»</w:t>
      </w:r>
      <w:r w:rsidRPr="008A069A">
        <w:t>я</w:t>
      </w:r>
      <w:proofErr w:type="gramEnd"/>
      <w:r w:rsidRPr="008A069A">
        <w:t>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Министерства образования Российской Федерации №1312 от 09.03.2004г. (с  изменениями от 30.08 2010г</w:t>
      </w:r>
      <w:proofErr w:type="gramStart"/>
      <w:r w:rsidRPr="007D0AEB">
        <w:t>.П</w:t>
      </w:r>
      <w:proofErr w:type="gramEnd"/>
      <w:r w:rsidRPr="007D0AEB">
        <w:t>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4"/>
        <w:spacing w:after="0" w:line="252" w:lineRule="auto"/>
        <w:contextualSpacing/>
        <w:jc w:val="both"/>
      </w:pPr>
      <w:r w:rsidRPr="007D0AEB">
        <w:t xml:space="preserve">-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w:t>
      </w:r>
      <w:proofErr w:type="gramStart"/>
      <w:r w:rsidRPr="007D0AEB">
        <w:t>регистрационный</w:t>
      </w:r>
      <w:proofErr w:type="gramEnd"/>
      <w:r w:rsidRPr="007D0AEB">
        <w:t xml:space="preserve"> №19993.</w:t>
      </w:r>
    </w:p>
    <w:p w:rsidR="00242894" w:rsidRPr="007D0AEB" w:rsidRDefault="00242894" w:rsidP="00242894">
      <w:pPr>
        <w:pStyle w:val="24"/>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w:t>
      </w:r>
      <w:proofErr w:type="gramStart"/>
      <w:r w:rsidRPr="007D0AEB">
        <w:rPr>
          <w:rStyle w:val="dash041e005f0431005f044b005f0447005f043d005f044b005f0439005f005fchar1char10"/>
        </w:rPr>
        <w:t>обучающихся</w:t>
      </w:r>
      <w:proofErr w:type="gramEnd"/>
      <w:r w:rsidRPr="007D0AEB">
        <w:rPr>
          <w:rStyle w:val="dash041e005f0431005f044b005f0447005f043d005f044b005f0439005f005fchar1char10"/>
        </w:rPr>
        <w:t xml:space="preserve">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w:t>
      </w:r>
      <w:proofErr w:type="gramStart"/>
      <w:r w:rsidRPr="007D0AEB">
        <w:rPr>
          <w:rStyle w:val="dash041e005f0431005f044b005f0447005f043d005f044b005f0439005f005fchar1char10"/>
        </w:rPr>
        <w:t>обучающихся</w:t>
      </w:r>
      <w:proofErr w:type="gramEnd"/>
      <w:r w:rsidRPr="007D0AEB">
        <w:rPr>
          <w:rStyle w:val="dash041e005f0431005f044b005f0447005f043d005f044b005f0439005f005fchar1char10"/>
        </w:rPr>
        <w:t xml:space="preserve">;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 xml:space="preserve">Программа является основой </w:t>
      </w:r>
      <w:proofErr w:type="gramStart"/>
      <w:r w:rsidRPr="007D0AEB">
        <w:rPr>
          <w:rStyle w:val="dash041e005f0431005f044b005f0447005f043d005f044b005f0439005f005fchar1char10"/>
        </w:rPr>
        <w:t>для</w:t>
      </w:r>
      <w:proofErr w:type="gramEnd"/>
      <w:r w:rsidRPr="007D0AEB">
        <w:rPr>
          <w:rStyle w:val="dash041e005f0431005f044b005f0447005f043d005f044b005f0439005f005fchar1char10"/>
        </w:rPr>
        <w:t>:</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A733BF" w:rsidRPr="00C43DE8">
        <w:rPr>
          <w:rStyle w:val="afc"/>
          <w:rFonts w:eastAsia="Calibri"/>
          <w:i w:val="0"/>
          <w:sz w:val="20"/>
        </w:rPr>
        <w:t>АРАДА-ЧУГЛИНСКАЯ</w:t>
      </w:r>
      <w:r w:rsidR="00E87BBA" w:rsidRPr="00C43DE8">
        <w:rPr>
          <w:rStyle w:val="afc"/>
          <w:rFonts w:eastAsia="Calibri"/>
          <w:i w:val="0"/>
          <w:sz w:val="20"/>
        </w:rPr>
        <w:t xml:space="preserve"> </w:t>
      </w:r>
      <w:r w:rsidR="008A069A" w:rsidRPr="00C43DE8">
        <w:rPr>
          <w:sz w:val="22"/>
        </w:rPr>
        <w:t>СОШ</w:t>
      </w:r>
      <w:r w:rsidR="008A069A">
        <w:t>»</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проведения государственной итоговой и промежуточной аттестации </w:t>
      </w:r>
      <w:proofErr w:type="gramStart"/>
      <w:r w:rsidRPr="007D0AEB">
        <w:t>обучающихся</w:t>
      </w:r>
      <w:proofErr w:type="gramEnd"/>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 xml:space="preserve">Программа отвечает возрастным особенностям </w:t>
      </w:r>
      <w:proofErr w:type="gramStart"/>
      <w:r w:rsidRPr="007D0AEB">
        <w:t>обучающихся</w:t>
      </w:r>
      <w:proofErr w:type="gramEnd"/>
      <w:r w:rsidRPr="007D0AEB">
        <w:t>: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xml:space="preserve">, связанных </w:t>
      </w:r>
      <w:proofErr w:type="gramStart"/>
      <w:r w:rsidRPr="007D0AEB">
        <w:t>с</w:t>
      </w:r>
      <w:proofErr w:type="gramEnd"/>
      <w:r w:rsidRPr="007D0AEB">
        <w:t>:</w:t>
      </w:r>
    </w:p>
    <w:p w:rsidR="00242894" w:rsidRPr="007D0AEB" w:rsidRDefault="00242894" w:rsidP="00242894">
      <w:pPr>
        <w:spacing w:line="252" w:lineRule="auto"/>
        <w:contextualSpacing/>
        <w:jc w:val="both"/>
      </w:pPr>
      <w:proofErr w:type="gramStart"/>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roofErr w:type="gramEnd"/>
    </w:p>
    <w:p w:rsidR="00242894" w:rsidRPr="007D0AEB" w:rsidRDefault="00242894" w:rsidP="00242894">
      <w:pPr>
        <w:spacing w:line="252" w:lineRule="auto"/>
        <w:contextualSpacing/>
        <w:jc w:val="both"/>
      </w:pPr>
      <w:proofErr w:type="gramStart"/>
      <w:r w:rsidRPr="007D0AEB">
        <w:rPr>
          <w:b/>
        </w:rPr>
        <w:t xml:space="preserve">метапредметными </w:t>
      </w:r>
      <w:r w:rsidRPr="007D0AEB">
        <w:t xml:space="preserve">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w:t>
      </w:r>
      <w:r w:rsidRPr="007D0AEB">
        <w:lastRenderedPageBreak/>
        <w:t>проектной и социальной деятельности;</w:t>
      </w:r>
      <w:proofErr w:type="gramEnd"/>
    </w:p>
    <w:p w:rsidR="00242894" w:rsidRPr="007D0AEB" w:rsidRDefault="00242894" w:rsidP="00242894">
      <w:pPr>
        <w:spacing w:line="252" w:lineRule="auto"/>
        <w:contextualSpacing/>
        <w:jc w:val="both"/>
      </w:pPr>
      <w:proofErr w:type="gramStart"/>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w:t>
      </w:r>
      <w:proofErr w:type="gramStart"/>
      <w:r w:rsidRPr="007D0AEB">
        <w:t xml:space="preserve"> ,</w:t>
      </w:r>
      <w:proofErr w:type="gramEnd"/>
      <w:r w:rsidRPr="007D0AEB">
        <w:t xml:space="preserve">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w:t>
      </w:r>
      <w:proofErr w:type="gramStart"/>
      <w:r w:rsidRPr="007D0AEB">
        <w:t>,с</w:t>
      </w:r>
      <w:proofErr w:type="gramEnd"/>
      <w:r w:rsidRPr="007D0AEB">
        <w:t>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 xml:space="preserve">формирование ответственного отношения к учению, готовности и </w:t>
      </w:r>
      <w:proofErr w:type="gramStart"/>
      <w:r w:rsidRPr="007D0AEB">
        <w:t>способности</w:t>
      </w:r>
      <w:proofErr w:type="gramEnd"/>
      <w:r w:rsidRPr="007D0AEB">
        <w:t xml:space="preserve">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w:t>
      </w:r>
      <w:r w:rsidR="00631D37">
        <w:t>т</w:t>
      </w:r>
      <w:r w:rsidRPr="007D0AEB">
        <w:t>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 xml:space="preserve">1.2.  Планируемые результаты освоения </w:t>
      </w:r>
      <w:proofErr w:type="gramStart"/>
      <w:r w:rsidRPr="007D0AEB">
        <w:rPr>
          <w:b/>
        </w:rPr>
        <w:t>обучающимися</w:t>
      </w:r>
      <w:proofErr w:type="gramEnd"/>
      <w:r w:rsidRPr="007D0AEB">
        <w:rPr>
          <w:b/>
        </w:rPr>
        <w:t xml:space="preserve">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w:t>
      </w:r>
      <w:r w:rsidRPr="007D0AEB">
        <w:rPr>
          <w:sz w:val="24"/>
          <w:szCs w:val="24"/>
        </w:rPr>
        <w:lastRenderedPageBreak/>
        <w:t>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 xml:space="preserve">динамики развития </w:t>
      </w:r>
      <w:proofErr w:type="gramStart"/>
      <w:r w:rsidRPr="007D0AEB">
        <w:t>обучающихся</w:t>
      </w:r>
      <w:proofErr w:type="gramEnd"/>
      <w:r w:rsidRPr="007D0AEB">
        <w:t xml:space="preserve">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w:t>
      </w:r>
      <w:proofErr w:type="gramStart"/>
      <w:r w:rsidRPr="007D0AEB">
        <w:rPr>
          <w:b/>
        </w:rPr>
        <w:t xml:space="preserve"> .</w:t>
      </w:r>
      <w:proofErr w:type="gramEnd"/>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Планируемые результаты освоения </w:t>
      </w:r>
      <w:proofErr w:type="gramStart"/>
      <w:r w:rsidRPr="007D0AEB">
        <w:rPr>
          <w:sz w:val="24"/>
          <w:szCs w:val="24"/>
        </w:rPr>
        <w:t>обучающимися</w:t>
      </w:r>
      <w:proofErr w:type="gramEnd"/>
      <w:r w:rsidRPr="007D0AEB">
        <w:rPr>
          <w:sz w:val="24"/>
          <w:szCs w:val="24"/>
        </w:rPr>
        <w:t xml:space="preserve">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Достижение планируемых результатов освоения </w:t>
      </w:r>
      <w:proofErr w:type="gramStart"/>
      <w:r w:rsidRPr="007D0AEB">
        <w:rPr>
          <w:sz w:val="24"/>
          <w:szCs w:val="24"/>
        </w:rPr>
        <w:t>обучающимися</w:t>
      </w:r>
      <w:proofErr w:type="gramEnd"/>
      <w:r w:rsidRPr="007D0AEB">
        <w:rPr>
          <w:sz w:val="24"/>
          <w:szCs w:val="24"/>
        </w:rPr>
        <w:t xml:space="preserve">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Достижение </w:t>
      </w:r>
      <w:proofErr w:type="gramStart"/>
      <w:r w:rsidRPr="007D0AEB">
        <w:rPr>
          <w:sz w:val="24"/>
          <w:szCs w:val="24"/>
        </w:rPr>
        <w:t>обучающимися</w:t>
      </w:r>
      <w:proofErr w:type="gramEnd"/>
      <w:r w:rsidRPr="007D0AEB">
        <w:rPr>
          <w:sz w:val="24"/>
          <w:szCs w:val="24"/>
        </w:rPr>
        <w:t xml:space="preserve">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 xml:space="preserve">в результате освоения основной образовательной программы среднего (полного)  общего образования у </w:t>
      </w:r>
      <w:proofErr w:type="gramStart"/>
      <w:r w:rsidRPr="007D0AEB">
        <w:t>обучающихся</w:t>
      </w:r>
      <w:proofErr w:type="gramEnd"/>
      <w:r w:rsidRPr="007D0AEB">
        <w:t xml:space="preserve">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proofErr w:type="gramStart"/>
      <w:r w:rsidRPr="007D0AEB">
        <w:lastRenderedPageBreak/>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proofErr w:type="gramStart"/>
      <w:r w:rsidRPr="007D0AEB">
        <w:t xml:space="preserve"> ,</w:t>
      </w:r>
      <w:proofErr w:type="gramEnd"/>
      <w:r w:rsidRPr="007D0AEB">
        <w:t xml:space="preserve">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w:t>
      </w:r>
      <w:proofErr w:type="gramStart"/>
      <w:r w:rsidRPr="007D0AEB">
        <w:t xml:space="preserve"> ,</w:t>
      </w:r>
      <w:proofErr w:type="gramEnd"/>
      <w:r w:rsidRPr="007D0AEB">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 xml:space="preserve">В результате освоения основной образовательной программы среднего (полного) общего </w:t>
      </w:r>
      <w:proofErr w:type="gramStart"/>
      <w:r w:rsidRPr="007D0AEB">
        <w:t>образования</w:t>
      </w:r>
      <w:proofErr w:type="gramEnd"/>
      <w:r w:rsidRPr="007D0AEB">
        <w:t xml:space="preserve">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определять </w:t>
      </w:r>
      <w:proofErr w:type="gramStart"/>
      <w:r w:rsidRPr="007D0AEB">
        <w:t>назначении</w:t>
      </w:r>
      <w:proofErr w:type="gramEnd"/>
      <w:r w:rsidRPr="007D0AEB">
        <w:t xml:space="preserve">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Предметные результаты на базовом уровне ориентированы на освоение </w:t>
      </w:r>
      <w:proofErr w:type="gramStart"/>
      <w:r w:rsidRPr="007D0AEB">
        <w:rPr>
          <w:sz w:val="24"/>
          <w:szCs w:val="24"/>
        </w:rPr>
        <w:t>обучающимися</w:t>
      </w:r>
      <w:proofErr w:type="gramEnd"/>
      <w:r w:rsidRPr="007D0AEB">
        <w:rPr>
          <w:sz w:val="24"/>
          <w:szCs w:val="24"/>
        </w:rPr>
        <w:t xml:space="preserve">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proofErr w:type="gramStart"/>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roofErr w:type="gramEnd"/>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7D0AEB">
        <w:rPr>
          <w:sz w:val="24"/>
          <w:szCs w:val="24"/>
        </w:rPr>
        <w:t>обучающихся</w:t>
      </w:r>
      <w:proofErr w:type="gramEnd"/>
      <w:r w:rsidRPr="007D0AEB">
        <w:rPr>
          <w:sz w:val="24"/>
          <w:szCs w:val="24"/>
        </w:rPr>
        <w:t>,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 xml:space="preserve">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w:t>
      </w:r>
      <w:r w:rsidRPr="007D0AEB">
        <w:rPr>
          <w:sz w:val="24"/>
          <w:szCs w:val="24"/>
        </w:rPr>
        <w:lastRenderedPageBreak/>
        <w:t>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proofErr w:type="gramStart"/>
      <w:r w:rsidRPr="007D0AEB">
        <w:rPr>
          <w:sz w:val="24"/>
          <w:szCs w:val="24"/>
        </w:rPr>
        <w:t>осознающий</w:t>
      </w:r>
      <w:proofErr w:type="gramEnd"/>
      <w:r w:rsidRPr="007D0AEB">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proofErr w:type="gramStart"/>
      <w:r w:rsidRPr="007D0AEB">
        <w:rPr>
          <w:sz w:val="24"/>
          <w:szCs w:val="24"/>
        </w:rPr>
        <w:t>владеющий</w:t>
      </w:r>
      <w:proofErr w:type="gramEnd"/>
      <w:r w:rsidRPr="007D0AEB">
        <w:rPr>
          <w:sz w:val="24"/>
          <w:szCs w:val="24"/>
        </w:rPr>
        <w:t xml:space="preserve">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proofErr w:type="gramStart"/>
      <w:r w:rsidRPr="007D0AEB">
        <w:rPr>
          <w:sz w:val="24"/>
          <w:szCs w:val="24"/>
        </w:rPr>
        <w:t>мотивированный</w:t>
      </w:r>
      <w:proofErr w:type="gramEnd"/>
      <w:r w:rsidRPr="007D0AEB">
        <w:rPr>
          <w:sz w:val="24"/>
          <w:szCs w:val="24"/>
        </w:rPr>
        <w:t xml:space="preserve">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proofErr w:type="gramStart"/>
      <w:r w:rsidRPr="007D0AEB">
        <w:rPr>
          <w:sz w:val="24"/>
          <w:szCs w:val="24"/>
        </w:rPr>
        <w:t>готовый</w:t>
      </w:r>
      <w:proofErr w:type="gramEnd"/>
      <w:r w:rsidRPr="007D0AEB">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 xml:space="preserve">осознанно </w:t>
      </w:r>
      <w:proofErr w:type="gramStart"/>
      <w:r w:rsidRPr="007D0AEB">
        <w:rPr>
          <w:sz w:val="24"/>
          <w:szCs w:val="24"/>
        </w:rPr>
        <w:t>выполняющий</w:t>
      </w:r>
      <w:proofErr w:type="gramEnd"/>
      <w:r w:rsidRPr="007D0AEB">
        <w:rPr>
          <w:sz w:val="24"/>
          <w:szCs w:val="24"/>
        </w:rPr>
        <w:t xml:space="preserve">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proofErr w:type="gramStart"/>
      <w:r w:rsidRPr="007D0AEB">
        <w:rPr>
          <w:sz w:val="24"/>
          <w:szCs w:val="24"/>
        </w:rPr>
        <w:t>подготовленный</w:t>
      </w:r>
      <w:proofErr w:type="gramEnd"/>
      <w:r w:rsidRPr="007D0AEB">
        <w:rPr>
          <w:sz w:val="24"/>
          <w:szCs w:val="24"/>
        </w:rPr>
        <w:t xml:space="preserve">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proofErr w:type="gramStart"/>
      <w:r w:rsidRPr="007D0AEB">
        <w:rPr>
          <w:sz w:val="24"/>
          <w:szCs w:val="24"/>
        </w:rPr>
        <w:t>мотивированный</w:t>
      </w:r>
      <w:proofErr w:type="gramEnd"/>
      <w:r w:rsidRPr="007D0AEB">
        <w:rPr>
          <w:sz w:val="24"/>
          <w:szCs w:val="24"/>
        </w:rPr>
        <w:t xml:space="preserve">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 xml:space="preserve">четырёх междисциплинарных учебных программ - «Формирование универсальных учебных действий», «Формирование </w:t>
      </w:r>
      <w:proofErr w:type="gramStart"/>
      <w:r w:rsidRPr="007D0AEB">
        <w:rPr>
          <w:sz w:val="24"/>
          <w:szCs w:val="24"/>
        </w:rPr>
        <w:t>ИКТ-компетентности</w:t>
      </w:r>
      <w:proofErr w:type="gramEnd"/>
      <w:r w:rsidRPr="007D0AEB">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 xml:space="preserve">учебных программ по всем предметам - «Русский язык», «Литература», «Иностранный язык», «История России. </w:t>
      </w:r>
      <w:proofErr w:type="gramStart"/>
      <w:r w:rsidRPr="007D0AEB">
        <w:rPr>
          <w:sz w:val="24"/>
          <w:szCs w:val="24"/>
        </w:rPr>
        <w:t>Всеобщая история», «Обществознание», «Право», «География», «Алгебра и начала анализа», «Геометрия», «Информатика и ИКТ», «Физика», «Биология</w:t>
      </w:r>
      <w:r w:rsidR="00E87BBA">
        <w:rPr>
          <w:sz w:val="24"/>
          <w:szCs w:val="24"/>
        </w:rPr>
        <w:t xml:space="preserve">», «Химия», </w:t>
      </w:r>
      <w:r w:rsidRPr="007D0AEB">
        <w:rPr>
          <w:sz w:val="24"/>
          <w:szCs w:val="24"/>
        </w:rPr>
        <w:t xml:space="preserve"> «Физическая культура», «Основы безопасности жизнедеятельности».</w:t>
      </w:r>
      <w:proofErr w:type="gramEnd"/>
    </w:p>
    <w:p w:rsidR="00242894" w:rsidRPr="007D0AEB" w:rsidRDefault="00242894" w:rsidP="00242894">
      <w:pPr>
        <w:keepNext/>
        <w:keepLines/>
        <w:spacing w:line="252" w:lineRule="auto"/>
        <w:ind w:left="20"/>
        <w:contextualSpacing/>
        <w:jc w:val="both"/>
        <w:rPr>
          <w:b/>
        </w:rPr>
      </w:pPr>
      <w:bookmarkStart w:id="59" w:name="bookmark12"/>
      <w:r w:rsidRPr="007D0AEB">
        <w:rPr>
          <w:b/>
        </w:rPr>
        <w:t xml:space="preserve">  1.2.2. Ведущие целевые установки и основные ожидаемые результаты</w:t>
      </w:r>
      <w:bookmarkEnd w:id="5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proofErr w:type="gramStart"/>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D0AEB">
        <w:rPr>
          <w:sz w:val="24"/>
          <w:szCs w:val="24"/>
        </w:rPr>
        <w:t xml:space="preserve"> Они получат возможность развить способность к </w:t>
      </w:r>
      <w:r w:rsidRPr="007D0AEB">
        <w:rPr>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w:t>
      </w:r>
      <w:proofErr w:type="gramStart"/>
      <w:r w:rsidRPr="007D0AEB">
        <w:rPr>
          <w:sz w:val="24"/>
          <w:szCs w:val="24"/>
        </w:rPr>
        <w:t>о-</w:t>
      </w:r>
      <w:proofErr w:type="gramEnd"/>
      <w:r w:rsidRPr="007D0AEB">
        <w:rPr>
          <w:sz w:val="24"/>
          <w:szCs w:val="24"/>
        </w:rPr>
        <w:t xml:space="preserve">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w:t>
      </w:r>
      <w:proofErr w:type="gramStart"/>
      <w:r w:rsidRPr="007D0AEB">
        <w:rPr>
          <w:sz w:val="24"/>
          <w:szCs w:val="24"/>
        </w:rPr>
        <w:t>о-</w:t>
      </w:r>
      <w:proofErr w:type="gramEnd"/>
      <w:r w:rsidRPr="007D0AEB">
        <w:rPr>
          <w:sz w:val="24"/>
          <w:szCs w:val="24"/>
        </w:rPr>
        <w:t xml:space="preserve">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proofErr w:type="gramStart"/>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roofErr w:type="gramEnd"/>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w:t>
      </w:r>
      <w:proofErr w:type="gramStart"/>
      <w:r w:rsidRPr="007D0AEB">
        <w:rPr>
          <w:sz w:val="24"/>
          <w:szCs w:val="24"/>
        </w:rPr>
        <w:t>о-</w:t>
      </w:r>
      <w:proofErr w:type="gramEnd"/>
      <w:r w:rsidRPr="007D0AEB">
        <w:rPr>
          <w:sz w:val="24"/>
          <w:szCs w:val="24"/>
        </w:rPr>
        <w:t xml:space="preserve"> исследовательской и </w:t>
      </w:r>
      <w:r w:rsidRPr="007D0AEB">
        <w:rPr>
          <w:sz w:val="24"/>
          <w:szCs w:val="24"/>
        </w:rPr>
        <w:lastRenderedPageBreak/>
        <w:t>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7D0AEB">
        <w:rPr>
          <w:sz w:val="24"/>
          <w:szCs w:val="24"/>
        </w:rPr>
        <w:t>действия</w:t>
      </w:r>
      <w:proofErr w:type="gramEnd"/>
      <w:r w:rsidRPr="007D0AEB">
        <w:rPr>
          <w:sz w:val="24"/>
          <w:szCs w:val="24"/>
        </w:rPr>
        <w:t xml:space="preserve">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proofErr w:type="gramStart"/>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w:t>
      </w:r>
      <w:proofErr w:type="gramStart"/>
      <w:r w:rsidRPr="007D0AEB">
        <w:rPr>
          <w:sz w:val="24"/>
          <w:szCs w:val="24"/>
        </w:rPr>
        <w:t>дств дл</w:t>
      </w:r>
      <w:proofErr w:type="gramEnd"/>
      <w:r w:rsidRPr="007D0AEB">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 xml:space="preserve">практическому освоению </w:t>
      </w:r>
      <w:proofErr w:type="gramStart"/>
      <w:r w:rsidRPr="007D0AEB">
        <w:rPr>
          <w:sz w:val="24"/>
          <w:szCs w:val="24"/>
        </w:rPr>
        <w:t>обучающимися</w:t>
      </w:r>
      <w:proofErr w:type="gramEnd"/>
      <w:r w:rsidRPr="007D0AEB">
        <w:rPr>
          <w:sz w:val="24"/>
          <w:szCs w:val="24"/>
        </w:rPr>
        <w:t xml:space="preserve">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proofErr w:type="gramStart"/>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w:t>
      </w:r>
      <w:proofErr w:type="gramStart"/>
      <w:r w:rsidRPr="007D0AEB">
        <w:rPr>
          <w:sz w:val="24"/>
          <w:szCs w:val="24"/>
        </w:rPr>
        <w:t>о-</w:t>
      </w:r>
      <w:proofErr w:type="gramEnd"/>
      <w:r w:rsidRPr="007D0AEB">
        <w:rPr>
          <w:sz w:val="24"/>
          <w:szCs w:val="24"/>
        </w:rPr>
        <w:t xml:space="preserve">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lastRenderedPageBreak/>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 xml:space="preserve">целеполаганию, включая постановку новых целей, преобразование практической задачи </w:t>
      </w:r>
      <w:proofErr w:type="gramStart"/>
      <w:r w:rsidRPr="007D0AEB">
        <w:rPr>
          <w:sz w:val="24"/>
          <w:szCs w:val="24"/>
        </w:rPr>
        <w:t>в</w:t>
      </w:r>
      <w:proofErr w:type="gramEnd"/>
      <w:r w:rsidRPr="007D0AEB">
        <w:rPr>
          <w:sz w:val="24"/>
          <w:szCs w:val="24"/>
        </w:rPr>
        <w:t xml:space="preserve">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7D0AEB">
        <w:rPr>
          <w:sz w:val="24"/>
          <w:szCs w:val="24"/>
        </w:rPr>
        <w:t>исполнение</w:t>
      </w:r>
      <w:proofErr w:type="gramEnd"/>
      <w:r w:rsidRPr="007D0AEB">
        <w:rPr>
          <w:sz w:val="24"/>
          <w:szCs w:val="24"/>
        </w:rPr>
        <w:t xml:space="preserve">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lastRenderedPageBreak/>
        <w:t xml:space="preserve">Коммуникативные универсальные учебные действия </w:t>
      </w:r>
    </w:p>
    <w:p w:rsidR="007562A2" w:rsidRDefault="007562A2" w:rsidP="00242894">
      <w:pPr>
        <w:spacing w:line="252" w:lineRule="auto"/>
        <w:ind w:left="40" w:right="3900"/>
        <w:contextualSpacing/>
        <w:jc w:val="both"/>
        <w:rPr>
          <w:rStyle w:val="57"/>
          <w:rFonts w:eastAsia="Arial Unicode MS"/>
          <w:sz w:val="24"/>
          <w:szCs w:val="24"/>
        </w:rPr>
      </w:pPr>
    </w:p>
    <w:p w:rsidR="007562A2" w:rsidRDefault="007562A2" w:rsidP="00242894">
      <w:pPr>
        <w:spacing w:line="252" w:lineRule="auto"/>
        <w:ind w:left="40" w:right="3900"/>
        <w:contextualSpacing/>
        <w:jc w:val="both"/>
        <w:rPr>
          <w:rStyle w:val="57"/>
          <w:rFonts w:eastAsia="Arial Unicode MS"/>
          <w:sz w:val="24"/>
          <w:szCs w:val="24"/>
        </w:rPr>
      </w:pP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 xml:space="preserve">отображать в речи (описание, объяснение) содержание совершаемых </w:t>
      </w:r>
      <w:proofErr w:type="gramStart"/>
      <w:r w:rsidRPr="007D0AEB">
        <w:rPr>
          <w:sz w:val="24"/>
          <w:szCs w:val="24"/>
        </w:rPr>
        <w:t>действий</w:t>
      </w:r>
      <w:proofErr w:type="gramEnd"/>
      <w:r w:rsidRPr="007D0AEB">
        <w:rPr>
          <w:sz w:val="24"/>
          <w:szCs w:val="24"/>
        </w:rPr>
        <w:t xml:space="preserve">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proofErr w:type="gramStart"/>
      <w:r w:rsidRPr="007D0AEB">
        <w:t>учитывать и координировать отличные от собственной позиции других людей в сотрудничестве;</w:t>
      </w:r>
      <w:proofErr w:type="gramEnd"/>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proofErr w:type="gramStart"/>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roofErr w:type="gramEnd"/>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lastRenderedPageBreak/>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 xml:space="preserve">строить </w:t>
      </w:r>
      <w:proofErr w:type="gramStart"/>
      <w:r w:rsidRPr="007D0AEB">
        <w:rPr>
          <w:sz w:val="24"/>
          <w:szCs w:val="24"/>
        </w:rPr>
        <w:t>логическое рассуждение</w:t>
      </w:r>
      <w:proofErr w:type="gramEnd"/>
      <w:r w:rsidRPr="007D0AEB">
        <w:rPr>
          <w:sz w:val="24"/>
          <w:szCs w:val="24"/>
        </w:rPr>
        <w:t>,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w:t>
      </w:r>
      <w:proofErr w:type="gramStart"/>
      <w:r w:rsidRPr="007D0AEB">
        <w:t>индуктивное</w:t>
      </w:r>
      <w:proofErr w:type="gramEnd"/>
      <w:r w:rsidRPr="007D0AEB">
        <w:t xml:space="preserve">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w:t>
      </w:r>
      <w:proofErr w:type="gramStart"/>
      <w:r w:rsidRPr="007D0AEB">
        <w:rPr>
          <w:b/>
        </w:rPr>
        <w:t>обучающихся</w:t>
      </w:r>
      <w:proofErr w:type="gramEnd"/>
    </w:p>
    <w:p w:rsidR="00242894" w:rsidRPr="007D0AEB" w:rsidRDefault="00242894" w:rsidP="00242894">
      <w:pPr>
        <w:keepNext/>
        <w:keepLines/>
        <w:spacing w:line="252" w:lineRule="auto"/>
        <w:ind w:left="20" w:right="5900"/>
        <w:contextualSpacing/>
        <w:jc w:val="both"/>
        <w:rPr>
          <w:b/>
          <w:i/>
        </w:rPr>
      </w:pPr>
      <w:bookmarkStart w:id="6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rPr>
          <w:b/>
        </w:rPr>
        <w:t>Выпускник научится:</w:t>
      </w:r>
      <w:bookmarkEnd w:id="6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lastRenderedPageBreak/>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6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6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62" w:name="bookmark18"/>
      <w:r w:rsidRPr="007D0AEB">
        <w:rPr>
          <w:b/>
        </w:rPr>
        <w:t>Выпускник получит возможность научиться:</w:t>
      </w:r>
      <w:bookmarkEnd w:id="6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w:t>
      </w:r>
      <w:proofErr w:type="gramStart"/>
      <w:r w:rsidRPr="007D0AEB">
        <w:t>КТ в тв</w:t>
      </w:r>
      <w:proofErr w:type="gramEnd"/>
      <w:r w:rsidRPr="007D0AEB">
        <w:t>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lastRenderedPageBreak/>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63" w:name="bookmark23"/>
      <w:r w:rsidRPr="007D0AEB">
        <w:rPr>
          <w:b/>
          <w:i/>
        </w:rPr>
        <w:t>Создание, восприятие и использование гипермедиа сообщений</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6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proofErr w:type="gramStart"/>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64" w:name="bookmark24"/>
      <w:r w:rsidRPr="007D0AEB">
        <w:rPr>
          <w:b/>
        </w:rPr>
        <w:t>Выпускник получит возможность научиться:</w:t>
      </w:r>
      <w:bookmarkEnd w:id="6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lastRenderedPageBreak/>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65" w:name="bookmark25"/>
      <w:r w:rsidRPr="007D0AEB">
        <w:rPr>
          <w:b/>
          <w:i/>
        </w:rPr>
        <w:t>Коммуникация и социальное взаимодействие</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6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6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6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6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6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lastRenderedPageBreak/>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6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6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w:t>
      </w:r>
      <w:proofErr w:type="gramStart"/>
      <w:r w:rsidRPr="007D0AEB">
        <w:rPr>
          <w:sz w:val="24"/>
          <w:szCs w:val="24"/>
        </w:rPr>
        <w:t>дств пр</w:t>
      </w:r>
      <w:proofErr w:type="gramEnd"/>
      <w:r w:rsidRPr="007D0AEB">
        <w:rPr>
          <w:sz w:val="24"/>
          <w:szCs w:val="24"/>
        </w:rPr>
        <w:t>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6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6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lastRenderedPageBreak/>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Индивидуальный проект представляет собой особую форму организации деятельности </w:t>
      </w:r>
      <w:proofErr w:type="gramStart"/>
      <w:r w:rsidRPr="007D0AEB">
        <w:rPr>
          <w:sz w:val="24"/>
          <w:szCs w:val="24"/>
        </w:rPr>
        <w:t>обучающихся</w:t>
      </w:r>
      <w:proofErr w:type="gramEnd"/>
      <w:r w:rsidRPr="007D0AEB">
        <w:rPr>
          <w:sz w:val="24"/>
          <w:szCs w:val="24"/>
        </w:rPr>
        <w:t xml:space="preserve">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 xml:space="preserve">Результаты выполнения </w:t>
      </w:r>
      <w:proofErr w:type="gramStart"/>
      <w:r w:rsidRPr="007D0AEB">
        <w:rPr>
          <w:sz w:val="24"/>
          <w:szCs w:val="24"/>
        </w:rPr>
        <w:t>индивидуального проекта</w:t>
      </w:r>
      <w:proofErr w:type="gramEnd"/>
      <w:r w:rsidRPr="007D0AEB">
        <w:rPr>
          <w:sz w:val="24"/>
          <w:szCs w:val="24"/>
        </w:rPr>
        <w:t xml:space="preserve">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proofErr w:type="gramStart"/>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242894" w:rsidRPr="007D0AEB" w:rsidRDefault="00242894" w:rsidP="00242894">
      <w:pPr>
        <w:keepNext/>
        <w:keepLines/>
        <w:spacing w:line="252" w:lineRule="auto"/>
        <w:ind w:left="20" w:right="2300"/>
        <w:contextualSpacing/>
        <w:jc w:val="both"/>
        <w:rPr>
          <w:b/>
        </w:rPr>
      </w:pPr>
      <w:bookmarkStart w:id="7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w:t>
      </w:r>
      <w:proofErr w:type="gramStart"/>
      <w:r w:rsidRPr="007D0AEB">
        <w:rPr>
          <w:b/>
          <w:i/>
        </w:rPr>
        <w:t>прочитанного</w:t>
      </w:r>
      <w:proofErr w:type="gramEnd"/>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7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w:t>
      </w:r>
      <w:proofErr w:type="gramStart"/>
      <w:r w:rsidRPr="007D0AEB">
        <w:rPr>
          <w:sz w:val="24"/>
          <w:szCs w:val="24"/>
        </w:rPr>
        <w:t>кст гл</w:t>
      </w:r>
      <w:proofErr w:type="gramEnd"/>
      <w:r w:rsidRPr="007D0AEB">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lastRenderedPageBreak/>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71" w:name="bookmark31"/>
      <w:r w:rsidRPr="007D0AEB">
        <w:rPr>
          <w:b/>
          <w:i/>
        </w:rPr>
        <w:t>Работа с текстом: преобразование и интерпретация информации</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7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72" w:name="bookmark32"/>
      <w:r w:rsidRPr="007D0AEB">
        <w:rPr>
          <w:b/>
        </w:rPr>
        <w:t>Выпускник получит возможность научиться:</w:t>
      </w:r>
      <w:bookmarkEnd w:id="7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7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7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74" w:name="bookmark34"/>
      <w:r w:rsidRPr="007D0AEB">
        <w:rPr>
          <w:b/>
        </w:rPr>
        <w:t>Выпускник получит возможность научиться:</w:t>
      </w:r>
      <w:bookmarkEnd w:id="7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lastRenderedPageBreak/>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75" w:name="bookmark35"/>
      <w:r w:rsidRPr="007D0AEB">
        <w:rPr>
          <w:b/>
        </w:rPr>
        <w:t xml:space="preserve">           1.2.3.5. РУССКИЙ ЯЗЫК</w:t>
      </w:r>
      <w:bookmarkEnd w:id="7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76" w:name="bookmark36"/>
      <w:r w:rsidRPr="007D0AEB">
        <w:rPr>
          <w:b/>
        </w:rPr>
        <w:t>знать/понимать</w:t>
      </w:r>
      <w:bookmarkEnd w:id="7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77" w:name="bookmark37"/>
      <w:r w:rsidRPr="007D0AEB">
        <w:t>аудирование и чтение</w:t>
      </w:r>
      <w:bookmarkEnd w:id="7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w:t>
      </w:r>
      <w:proofErr w:type="gramStart"/>
      <w:r w:rsidRPr="007D0AEB">
        <w:rPr>
          <w:sz w:val="24"/>
          <w:szCs w:val="24"/>
        </w:rPr>
        <w:t>о-</w:t>
      </w:r>
      <w:proofErr w:type="gramEnd"/>
      <w:r w:rsidRPr="007D0AEB">
        <w:rPr>
          <w:sz w:val="24"/>
          <w:szCs w:val="24"/>
        </w:rPr>
        <w:t xml:space="preserve">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78" w:name="bookmark38"/>
      <w:r w:rsidRPr="007D0AEB">
        <w:t>говорение и письмо</w:t>
      </w:r>
      <w:bookmarkEnd w:id="7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79" w:name="bookmark39"/>
      <w:r w:rsidRPr="007D0AEB">
        <w:t>использовать приобретенные знания и умения в практической деятельности и</w:t>
      </w:r>
      <w:bookmarkStart w:id="80" w:name="bookmark40"/>
      <w:bookmarkEnd w:id="79"/>
      <w:r w:rsidRPr="007D0AEB">
        <w:t xml:space="preserve">  повседневной жизни </w:t>
      </w:r>
      <w:proofErr w:type="gramStart"/>
      <w:r w:rsidRPr="007D0AEB">
        <w:t>для</w:t>
      </w:r>
      <w:proofErr w:type="gramEnd"/>
      <w:r w:rsidRPr="007D0AEB">
        <w:t>:</w:t>
      </w:r>
      <w:bookmarkEnd w:id="8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lastRenderedPageBreak/>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81" w:name="bookmark41"/>
      <w:r w:rsidRPr="007D0AEB">
        <w:rPr>
          <w:b/>
        </w:rPr>
        <w:t xml:space="preserve">         1.2.3.6. ЛИТЕРАТУРА</w:t>
      </w:r>
      <w:bookmarkEnd w:id="8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w:t>
      </w:r>
      <w:proofErr w:type="gramStart"/>
      <w:r w:rsidRPr="007D0AEB">
        <w:rPr>
          <w:sz w:val="24"/>
          <w:szCs w:val="24"/>
        </w:rPr>
        <w:t>о-</w:t>
      </w:r>
      <w:proofErr w:type="gramEnd"/>
      <w:r w:rsidRPr="007D0AEB">
        <w:rPr>
          <w:sz w:val="24"/>
          <w:szCs w:val="24"/>
        </w:rPr>
        <w:t xml:space="preserve">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82" w:name="bookmark42"/>
      <w:r w:rsidRPr="007D0AEB">
        <w:lastRenderedPageBreak/>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8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83" w:name="bookmark43"/>
    </w:p>
    <w:p w:rsidR="00242894" w:rsidRPr="007D0AEB" w:rsidRDefault="00242894" w:rsidP="00242894">
      <w:pPr>
        <w:keepNext/>
        <w:keepLines/>
        <w:spacing w:line="252" w:lineRule="auto"/>
        <w:ind w:left="20"/>
        <w:contextualSpacing/>
        <w:jc w:val="both"/>
        <w:rPr>
          <w:b/>
        </w:rPr>
      </w:pPr>
      <w:r w:rsidRPr="007D0AEB">
        <w:rPr>
          <w:b/>
        </w:rPr>
        <w:t>1.2.3.7. ИНОСТРАННЫЙ ЯЗЫК</w:t>
      </w:r>
      <w:bookmarkEnd w:id="8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4" w:name="bookmark44"/>
      <w:r w:rsidRPr="007D0AEB">
        <w:rPr>
          <w:b/>
        </w:rPr>
        <w:t>знать/понимать</w:t>
      </w:r>
      <w:bookmarkEnd w:id="8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242894" w:rsidRPr="007D0AEB" w:rsidRDefault="00242894" w:rsidP="00242894">
      <w:pPr>
        <w:keepNext/>
        <w:keepLines/>
        <w:spacing w:line="252" w:lineRule="auto"/>
        <w:ind w:left="20"/>
        <w:contextualSpacing/>
        <w:jc w:val="both"/>
        <w:rPr>
          <w:b/>
        </w:rPr>
      </w:pPr>
      <w:bookmarkStart w:id="85" w:name="bookmark45"/>
      <w:r w:rsidRPr="007D0AEB">
        <w:rPr>
          <w:b/>
        </w:rPr>
        <w:t>уметь</w:t>
      </w:r>
      <w:bookmarkEnd w:id="85"/>
    </w:p>
    <w:p w:rsidR="00242894" w:rsidRPr="007D0AEB" w:rsidRDefault="00242894" w:rsidP="00242894">
      <w:pPr>
        <w:keepNext/>
        <w:keepLines/>
        <w:spacing w:line="252" w:lineRule="auto"/>
        <w:ind w:left="20"/>
        <w:contextualSpacing/>
        <w:jc w:val="both"/>
      </w:pPr>
      <w:bookmarkStart w:id="86" w:name="bookmark46"/>
      <w:r w:rsidRPr="007D0AEB">
        <w:t>говорение</w:t>
      </w:r>
      <w:bookmarkEnd w:id="8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87" w:name="bookmark47"/>
      <w:r w:rsidRPr="007D0AEB">
        <w:t>аудирование</w:t>
      </w:r>
      <w:bookmarkEnd w:id="8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88" w:name="bookmark48"/>
      <w:r w:rsidRPr="007D0AEB">
        <w:t>чтение</w:t>
      </w:r>
      <w:bookmarkEnd w:id="8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proofErr w:type="gramStart"/>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242894" w:rsidRPr="007D0AEB" w:rsidRDefault="00242894" w:rsidP="00242894">
      <w:pPr>
        <w:keepNext/>
        <w:keepLines/>
        <w:spacing w:line="252" w:lineRule="auto"/>
        <w:ind w:left="20"/>
        <w:contextualSpacing/>
        <w:jc w:val="both"/>
      </w:pPr>
      <w:bookmarkStart w:id="89" w:name="bookmark49"/>
      <w:r w:rsidRPr="007D0AEB">
        <w:lastRenderedPageBreak/>
        <w:t>письменная речь</w:t>
      </w:r>
      <w:bookmarkEnd w:id="8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90" w:name="bookmark50"/>
      <w:r w:rsidRPr="007D0AEB">
        <w:t>использовать приобретенные знания и умения в практической деятельности и</w:t>
      </w:r>
      <w:bookmarkEnd w:id="90"/>
    </w:p>
    <w:p w:rsidR="00242894" w:rsidRPr="007D0AEB" w:rsidRDefault="00242894" w:rsidP="00242894">
      <w:pPr>
        <w:keepNext/>
        <w:keepLines/>
        <w:spacing w:line="252" w:lineRule="auto"/>
        <w:ind w:left="20"/>
        <w:contextualSpacing/>
        <w:jc w:val="both"/>
      </w:pPr>
      <w:bookmarkStart w:id="91" w:name="bookmark51"/>
      <w:r w:rsidRPr="007D0AEB">
        <w:t xml:space="preserve">повседневной жизни </w:t>
      </w:r>
      <w:proofErr w:type="gramStart"/>
      <w:r w:rsidRPr="007D0AEB">
        <w:t>для</w:t>
      </w:r>
      <w:proofErr w:type="gramEnd"/>
      <w:r w:rsidRPr="007D0AEB">
        <w:t>:</w:t>
      </w:r>
      <w:bookmarkEnd w:id="9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92" w:name="bookmark52"/>
      <w:r w:rsidRPr="007D0AEB">
        <w:rPr>
          <w:b/>
        </w:rPr>
        <w:t xml:space="preserve">          1.2.3.8. ИСТОРИЯ</w:t>
      </w:r>
      <w:bookmarkEnd w:id="9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3" w:name="bookmark53"/>
      <w:r w:rsidRPr="007D0AEB">
        <w:rPr>
          <w:b/>
        </w:rPr>
        <w:t>знать/понимать</w:t>
      </w:r>
      <w:bookmarkEnd w:id="9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94" w:name="bookmark54"/>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9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95" w:name="bookmark55"/>
      <w:r w:rsidRPr="007D0AEB">
        <w:rPr>
          <w:b/>
        </w:rPr>
        <w:lastRenderedPageBreak/>
        <w:t>1.2.3.9. ОБЩЕСТВОЗНАНИЕ</w:t>
      </w:r>
      <w:bookmarkEnd w:id="9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96" w:name="bookmark56"/>
      <w:r w:rsidRPr="007D0AEB">
        <w:rPr>
          <w:b/>
        </w:rPr>
        <w:t>знать/понимать</w:t>
      </w:r>
      <w:bookmarkEnd w:id="9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w:t>
      </w:r>
      <w:proofErr w:type="gramStart"/>
      <w:r w:rsidRPr="007D0AEB">
        <w:rPr>
          <w:sz w:val="24"/>
          <w:szCs w:val="24"/>
        </w:rPr>
        <w:t xml:space="preserve"> ;</w:t>
      </w:r>
      <w:proofErr w:type="gramEnd"/>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97" w:name="bookmark57"/>
      <w:r w:rsidRPr="007D0AEB">
        <w:t>уметь</w:t>
      </w:r>
      <w:bookmarkEnd w:id="9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98" w:name="bookmark58"/>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9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lastRenderedPageBreak/>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3B05B0" w:rsidP="00242894">
      <w:pPr>
        <w:pStyle w:val="55"/>
        <w:shd w:val="clear" w:color="auto" w:fill="auto"/>
        <w:tabs>
          <w:tab w:val="left" w:pos="730"/>
        </w:tabs>
        <w:spacing w:line="252" w:lineRule="auto"/>
        <w:ind w:left="380" w:right="280" w:firstLine="0"/>
        <w:contextualSpacing/>
        <w:rPr>
          <w:sz w:val="24"/>
          <w:szCs w:val="24"/>
        </w:rPr>
      </w:pPr>
      <w:r>
        <w:rPr>
          <w:rStyle w:val="affd"/>
          <w:sz w:val="24"/>
          <w:szCs w:val="24"/>
        </w:rPr>
        <w:t>1.2.3.10</w:t>
      </w:r>
      <w:r w:rsidR="00242894"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99" w:name="bookmark62"/>
      <w:r w:rsidRPr="007D0AEB">
        <w:rPr>
          <w:b/>
        </w:rPr>
        <w:t>уметь:</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100" w:name="bookmark63"/>
      <w:r w:rsidRPr="007D0AEB">
        <w:t>использовать приобретенные знания и умения в практической деятельности и</w:t>
      </w:r>
      <w:bookmarkEnd w:id="100"/>
    </w:p>
    <w:p w:rsidR="00242894" w:rsidRPr="007D0AEB" w:rsidRDefault="00242894" w:rsidP="00242894">
      <w:pPr>
        <w:keepNext/>
        <w:keepLines/>
        <w:spacing w:line="252" w:lineRule="auto"/>
        <w:ind w:left="740" w:hanging="360"/>
        <w:contextualSpacing/>
        <w:jc w:val="both"/>
      </w:pPr>
      <w:bookmarkStart w:id="101" w:name="bookmark64"/>
      <w:r w:rsidRPr="007D0AEB">
        <w:t xml:space="preserve">повседневной жизни </w:t>
      </w:r>
      <w:proofErr w:type="gramStart"/>
      <w:r w:rsidRPr="007D0AEB">
        <w:t>для</w:t>
      </w:r>
      <w:proofErr w:type="gramEnd"/>
      <w:r w:rsidRPr="007D0AEB">
        <w:t>:</w:t>
      </w:r>
      <w:bookmarkEnd w:id="10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102" w:name="bookmark65"/>
      <w:r>
        <w:rPr>
          <w:b/>
        </w:rPr>
        <w:t xml:space="preserve">         1.2.3.11</w:t>
      </w:r>
      <w:r w:rsidR="00242894" w:rsidRPr="007D0AEB">
        <w:rPr>
          <w:b/>
        </w:rPr>
        <w:t>. МАТЕМАТИКА</w:t>
      </w:r>
      <w:bookmarkEnd w:id="10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3" w:name="bookmark66"/>
      <w:r w:rsidRPr="007D0AEB">
        <w:rPr>
          <w:b/>
        </w:rPr>
        <w:t>знать/понимать</w:t>
      </w:r>
      <w:bookmarkEnd w:id="10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343C3C" w:rsidRDefault="00242894" w:rsidP="00343C3C">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bookmarkStart w:id="104" w:name="bookmark67"/>
    </w:p>
    <w:p w:rsidR="00242894" w:rsidRPr="00343C3C" w:rsidRDefault="00242894" w:rsidP="00343C3C">
      <w:pPr>
        <w:pStyle w:val="55"/>
        <w:numPr>
          <w:ilvl w:val="0"/>
          <w:numId w:val="64"/>
        </w:numPr>
        <w:shd w:val="clear" w:color="auto" w:fill="auto"/>
        <w:tabs>
          <w:tab w:val="left" w:pos="164"/>
        </w:tabs>
        <w:spacing w:line="252" w:lineRule="auto"/>
        <w:ind w:left="20"/>
        <w:contextualSpacing/>
        <w:rPr>
          <w:sz w:val="24"/>
          <w:szCs w:val="24"/>
        </w:rPr>
      </w:pPr>
      <w:r w:rsidRPr="00343C3C">
        <w:rPr>
          <w:b/>
        </w:rPr>
        <w:t>Алгебра</w:t>
      </w:r>
      <w:bookmarkEnd w:id="104"/>
      <w:r w:rsidR="00343C3C" w:rsidRPr="00343C3C">
        <w:rPr>
          <w:b/>
        </w:rPr>
        <w:t xml:space="preserve">  </w:t>
      </w:r>
    </w:p>
    <w:p w:rsidR="00242894" w:rsidRPr="007D0AEB" w:rsidRDefault="00242894" w:rsidP="00242894">
      <w:pPr>
        <w:keepNext/>
        <w:keepLines/>
        <w:spacing w:line="252" w:lineRule="auto"/>
        <w:ind w:left="20"/>
        <w:contextualSpacing/>
        <w:jc w:val="both"/>
        <w:rPr>
          <w:b/>
        </w:rPr>
      </w:pPr>
      <w:bookmarkStart w:id="105" w:name="bookmark68"/>
      <w:r w:rsidRPr="007D0AEB">
        <w:rPr>
          <w:b/>
        </w:rPr>
        <w:t>уметь</w:t>
      </w:r>
      <w:bookmarkEnd w:id="10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106" w:name="bookmark69"/>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06"/>
    </w:p>
    <w:p w:rsidR="00343C3C" w:rsidRDefault="00242894" w:rsidP="00343C3C">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w:t>
      </w:r>
      <w:bookmarkStart w:id="107" w:name="bookmark70"/>
      <w:r w:rsidR="00343C3C">
        <w:rPr>
          <w:sz w:val="24"/>
          <w:szCs w:val="24"/>
        </w:rPr>
        <w:t>ейшие вычислительные устройства.</w:t>
      </w:r>
    </w:p>
    <w:p w:rsidR="00242894" w:rsidRPr="00343C3C" w:rsidRDefault="00242894" w:rsidP="00343C3C">
      <w:pPr>
        <w:pStyle w:val="55"/>
        <w:numPr>
          <w:ilvl w:val="0"/>
          <w:numId w:val="64"/>
        </w:numPr>
        <w:shd w:val="clear" w:color="auto" w:fill="auto"/>
        <w:tabs>
          <w:tab w:val="left" w:pos="169"/>
        </w:tabs>
        <w:spacing w:line="252" w:lineRule="auto"/>
        <w:ind w:left="20" w:right="20"/>
        <w:contextualSpacing/>
        <w:rPr>
          <w:sz w:val="24"/>
          <w:szCs w:val="24"/>
        </w:rPr>
      </w:pPr>
      <w:r w:rsidRPr="00343C3C">
        <w:rPr>
          <w:b/>
        </w:rPr>
        <w:t>Функции и графики</w:t>
      </w:r>
      <w:bookmarkEnd w:id="107"/>
    </w:p>
    <w:p w:rsidR="00242894" w:rsidRPr="007D0AEB" w:rsidRDefault="00242894" w:rsidP="00242894">
      <w:pPr>
        <w:keepNext/>
        <w:keepLines/>
        <w:spacing w:line="252" w:lineRule="auto"/>
        <w:ind w:left="20"/>
        <w:contextualSpacing/>
        <w:jc w:val="both"/>
        <w:rPr>
          <w:b/>
        </w:rPr>
      </w:pPr>
      <w:bookmarkStart w:id="108" w:name="bookmark71"/>
      <w:r w:rsidRPr="007D0AEB">
        <w:rPr>
          <w:b/>
        </w:rPr>
        <w:t>уметь</w:t>
      </w:r>
      <w:bookmarkEnd w:id="10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109" w:name="bookmark72"/>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09"/>
    </w:p>
    <w:p w:rsidR="00343C3C" w:rsidRDefault="00242894" w:rsidP="00343C3C">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bookmarkStart w:id="110" w:name="bookmark73"/>
    </w:p>
    <w:p w:rsidR="00242894" w:rsidRPr="00343C3C" w:rsidRDefault="00242894" w:rsidP="00343C3C">
      <w:pPr>
        <w:pStyle w:val="55"/>
        <w:numPr>
          <w:ilvl w:val="0"/>
          <w:numId w:val="64"/>
        </w:numPr>
        <w:shd w:val="clear" w:color="auto" w:fill="auto"/>
        <w:tabs>
          <w:tab w:val="left" w:pos="188"/>
        </w:tabs>
        <w:spacing w:line="252" w:lineRule="auto"/>
        <w:ind w:left="20" w:right="20"/>
        <w:contextualSpacing/>
        <w:rPr>
          <w:sz w:val="24"/>
          <w:szCs w:val="24"/>
        </w:rPr>
      </w:pPr>
      <w:r w:rsidRPr="00343C3C">
        <w:rPr>
          <w:b/>
        </w:rPr>
        <w:t>Начала математического анализа</w:t>
      </w:r>
      <w:bookmarkEnd w:id="110"/>
    </w:p>
    <w:p w:rsidR="00242894" w:rsidRPr="007D0AEB" w:rsidRDefault="00242894" w:rsidP="00242894">
      <w:pPr>
        <w:keepNext/>
        <w:keepLines/>
        <w:spacing w:line="252" w:lineRule="auto"/>
        <w:ind w:left="20"/>
        <w:contextualSpacing/>
        <w:jc w:val="both"/>
        <w:rPr>
          <w:b/>
        </w:rPr>
      </w:pPr>
      <w:bookmarkStart w:id="111" w:name="bookmark74"/>
      <w:r w:rsidRPr="007D0AEB">
        <w:rPr>
          <w:b/>
        </w:rPr>
        <w:lastRenderedPageBreak/>
        <w:t>уметь</w:t>
      </w:r>
      <w:bookmarkEnd w:id="11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112" w:name="bookmark75"/>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12"/>
    </w:p>
    <w:p w:rsidR="00343C3C" w:rsidRDefault="00242894" w:rsidP="00343C3C">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bookmarkStart w:id="113" w:name="bookmark76"/>
    </w:p>
    <w:p w:rsidR="00242894" w:rsidRPr="00343C3C" w:rsidRDefault="00242894" w:rsidP="00343C3C">
      <w:pPr>
        <w:pStyle w:val="55"/>
        <w:numPr>
          <w:ilvl w:val="0"/>
          <w:numId w:val="64"/>
        </w:numPr>
        <w:shd w:val="clear" w:color="auto" w:fill="auto"/>
        <w:tabs>
          <w:tab w:val="left" w:pos="207"/>
        </w:tabs>
        <w:spacing w:line="252" w:lineRule="auto"/>
        <w:ind w:left="20" w:right="40"/>
        <w:contextualSpacing/>
        <w:rPr>
          <w:sz w:val="24"/>
          <w:szCs w:val="24"/>
        </w:rPr>
      </w:pPr>
      <w:r w:rsidRPr="00343C3C">
        <w:rPr>
          <w:b/>
        </w:rPr>
        <w:t>Уравнения и неравенства</w:t>
      </w:r>
      <w:bookmarkEnd w:id="113"/>
    </w:p>
    <w:p w:rsidR="00242894" w:rsidRPr="007D0AEB" w:rsidRDefault="00242894" w:rsidP="00242894">
      <w:pPr>
        <w:keepNext/>
        <w:keepLines/>
        <w:spacing w:line="252" w:lineRule="auto"/>
        <w:ind w:left="20"/>
        <w:contextualSpacing/>
        <w:jc w:val="both"/>
        <w:rPr>
          <w:b/>
        </w:rPr>
      </w:pPr>
      <w:bookmarkStart w:id="114" w:name="bookmark77"/>
      <w:r w:rsidRPr="007D0AEB">
        <w:rPr>
          <w:b/>
        </w:rPr>
        <w:t>уметь</w:t>
      </w:r>
      <w:bookmarkEnd w:id="11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w:t>
      </w:r>
      <w:proofErr w:type="gramStart"/>
      <w:r w:rsidRPr="007D0AEB">
        <w:rPr>
          <w:sz w:val="24"/>
          <w:szCs w:val="24"/>
        </w:rPr>
        <w:t>ств гр</w:t>
      </w:r>
      <w:proofErr w:type="gramEnd"/>
      <w:r w:rsidRPr="007D0AEB">
        <w:rPr>
          <w:sz w:val="24"/>
          <w:szCs w:val="24"/>
        </w:rPr>
        <w:t>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115" w:name="bookmark78"/>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15"/>
    </w:p>
    <w:p w:rsidR="00343C3C" w:rsidRDefault="00242894" w:rsidP="00343C3C">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bookmarkStart w:id="116" w:name="bookmark79"/>
    </w:p>
    <w:p w:rsidR="00242894" w:rsidRPr="00343C3C" w:rsidRDefault="00242894" w:rsidP="00343C3C">
      <w:pPr>
        <w:pStyle w:val="55"/>
        <w:numPr>
          <w:ilvl w:val="0"/>
          <w:numId w:val="64"/>
        </w:numPr>
        <w:shd w:val="clear" w:color="auto" w:fill="auto"/>
        <w:tabs>
          <w:tab w:val="left" w:pos="164"/>
        </w:tabs>
        <w:spacing w:line="252" w:lineRule="auto"/>
        <w:ind w:left="20"/>
        <w:contextualSpacing/>
        <w:rPr>
          <w:sz w:val="24"/>
          <w:szCs w:val="24"/>
        </w:rPr>
      </w:pPr>
      <w:r w:rsidRPr="00343C3C">
        <w:rPr>
          <w:b/>
        </w:rPr>
        <w:t>Элементы комбинаторики, статистики и теории вероятностей</w:t>
      </w:r>
      <w:bookmarkEnd w:id="116"/>
    </w:p>
    <w:p w:rsidR="00242894" w:rsidRPr="007D0AEB" w:rsidRDefault="00242894" w:rsidP="00242894">
      <w:pPr>
        <w:keepNext/>
        <w:keepLines/>
        <w:spacing w:line="252" w:lineRule="auto"/>
        <w:ind w:left="20"/>
        <w:contextualSpacing/>
        <w:jc w:val="both"/>
        <w:rPr>
          <w:b/>
        </w:rPr>
      </w:pPr>
      <w:bookmarkStart w:id="117" w:name="bookmark80"/>
      <w:r w:rsidRPr="007D0AEB">
        <w:rPr>
          <w:b/>
        </w:rPr>
        <w:t>уметь</w:t>
      </w:r>
      <w:bookmarkEnd w:id="11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118" w:name="bookmark81"/>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1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343C3C" w:rsidRDefault="00242894" w:rsidP="00343C3C">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bookmarkStart w:id="119" w:name="bookmark82"/>
    </w:p>
    <w:p w:rsidR="00242894" w:rsidRPr="00343C3C" w:rsidRDefault="00242894" w:rsidP="00343C3C">
      <w:pPr>
        <w:pStyle w:val="55"/>
        <w:numPr>
          <w:ilvl w:val="0"/>
          <w:numId w:val="64"/>
        </w:numPr>
        <w:shd w:val="clear" w:color="auto" w:fill="auto"/>
        <w:tabs>
          <w:tab w:val="left" w:pos="164"/>
        </w:tabs>
        <w:spacing w:line="252" w:lineRule="auto"/>
        <w:ind w:left="20"/>
        <w:contextualSpacing/>
        <w:rPr>
          <w:sz w:val="24"/>
          <w:szCs w:val="24"/>
        </w:rPr>
      </w:pPr>
      <w:r w:rsidRPr="00343C3C">
        <w:rPr>
          <w:b/>
        </w:rPr>
        <w:t>Геометрия</w:t>
      </w:r>
      <w:bookmarkEnd w:id="119"/>
    </w:p>
    <w:p w:rsidR="00242894" w:rsidRPr="007D0AEB" w:rsidRDefault="00242894" w:rsidP="00242894">
      <w:pPr>
        <w:keepNext/>
        <w:keepLines/>
        <w:spacing w:line="252" w:lineRule="auto"/>
        <w:ind w:left="20"/>
        <w:contextualSpacing/>
        <w:jc w:val="both"/>
        <w:rPr>
          <w:b/>
        </w:rPr>
      </w:pPr>
      <w:bookmarkStart w:id="120" w:name="bookmark83"/>
      <w:r w:rsidRPr="007D0AEB">
        <w:rPr>
          <w:b/>
        </w:rPr>
        <w:t>уметь</w:t>
      </w:r>
      <w:bookmarkEnd w:id="12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121" w:name="bookmark84"/>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2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122" w:name="bookmark85"/>
      <w:r w:rsidRPr="007D0AEB">
        <w:rPr>
          <w:b/>
        </w:rPr>
        <w:lastRenderedPageBreak/>
        <w:t xml:space="preserve">         1.2.3.14. ИНФОРМАТИКА И ИКТ</w:t>
      </w:r>
      <w:bookmarkEnd w:id="12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23" w:name="bookmark86"/>
      <w:r w:rsidRPr="007D0AEB">
        <w:rPr>
          <w:b/>
        </w:rPr>
        <w:t>знать/понимать:</w:t>
      </w:r>
      <w:bookmarkEnd w:id="12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124" w:name="bookmark87"/>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2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125" w:name="bookmark88"/>
      <w:r w:rsidRPr="007D0AEB">
        <w:rPr>
          <w:b/>
        </w:rPr>
        <w:t xml:space="preserve">         1.2.3.15. ФИЗИКА</w:t>
      </w:r>
      <w:bookmarkEnd w:id="12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126" w:name="bookmark89"/>
      <w:r w:rsidRPr="007D0AEB">
        <w:rPr>
          <w:b/>
        </w:rPr>
        <w:t>знать/понимать</w:t>
      </w:r>
      <w:bookmarkEnd w:id="12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proofErr w:type="gramStart"/>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proofErr w:type="gramStart"/>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127" w:name="bookmark90"/>
      <w:r w:rsidRPr="007D0AEB">
        <w:rPr>
          <w:b/>
        </w:rPr>
        <w:lastRenderedPageBreak/>
        <w:t>уметь:</w:t>
      </w:r>
      <w:bookmarkEnd w:id="12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 xml:space="preserve">использовать приобретенные знания и умения в практической деятельности и повседневной жизни </w:t>
      </w:r>
      <w:proofErr w:type="gramStart"/>
      <w:r w:rsidRPr="007D0AEB">
        <w:rPr>
          <w:rStyle w:val="affd"/>
          <w:sz w:val="24"/>
          <w:szCs w:val="24"/>
        </w:rPr>
        <w:t>для</w:t>
      </w:r>
      <w:proofErr w:type="gramEnd"/>
      <w:r w:rsidRPr="007D0AEB">
        <w:rPr>
          <w:rStyle w:val="affd"/>
          <w:sz w:val="24"/>
          <w:szCs w:val="24"/>
        </w:rPr>
        <w:t>:</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28" w:name="bookmark91"/>
      <w:r w:rsidRPr="007D0AEB">
        <w:rPr>
          <w:b/>
        </w:rPr>
        <w:t>знать/понимать</w:t>
      </w:r>
      <w:bookmarkEnd w:id="12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129" w:name="bookmark92"/>
      <w:r w:rsidRPr="007D0AEB">
        <w:t>использовать приобретенные знания и умения в практической деятельности и</w:t>
      </w:r>
      <w:bookmarkStart w:id="130" w:name="bookmark93"/>
      <w:bookmarkEnd w:id="129"/>
      <w:r w:rsidRPr="007D0AEB">
        <w:t xml:space="preserve">  повседневной жизни </w:t>
      </w:r>
      <w:proofErr w:type="gramStart"/>
      <w:r w:rsidRPr="007D0AEB">
        <w:t>для</w:t>
      </w:r>
      <w:proofErr w:type="gramEnd"/>
      <w:r w:rsidRPr="007D0AEB">
        <w:t>:</w:t>
      </w:r>
      <w:bookmarkEnd w:id="13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131" w:name="bookmark94"/>
      <w:r w:rsidRPr="007D0AEB">
        <w:rPr>
          <w:b/>
        </w:rPr>
        <w:t xml:space="preserve">         1.2.3.17. ХИМИЯ</w:t>
      </w:r>
      <w:bookmarkEnd w:id="13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242894" w:rsidRPr="007D0AEB" w:rsidRDefault="00242894" w:rsidP="00242894">
      <w:pPr>
        <w:keepNext/>
        <w:keepLines/>
        <w:spacing w:line="252" w:lineRule="auto"/>
        <w:ind w:left="20"/>
        <w:contextualSpacing/>
        <w:jc w:val="both"/>
        <w:rPr>
          <w:b/>
        </w:rPr>
      </w:pPr>
      <w:bookmarkStart w:id="132" w:name="bookmark96"/>
      <w:r w:rsidRPr="007D0AEB">
        <w:rPr>
          <w:b/>
        </w:rPr>
        <w:t>уметь</w:t>
      </w:r>
      <w:bookmarkEnd w:id="13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lastRenderedPageBreak/>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7D0AEB">
        <w:rPr>
          <w:sz w:val="24"/>
          <w:szCs w:val="24"/>
        </w:rPr>
        <w:t>ии и ее</w:t>
      </w:r>
      <w:proofErr w:type="gramEnd"/>
      <w:r w:rsidRPr="007D0AEB">
        <w:rPr>
          <w:sz w:val="24"/>
          <w:szCs w:val="24"/>
        </w:rPr>
        <w:t xml:space="preserve"> представления в различных формах;</w:t>
      </w:r>
    </w:p>
    <w:p w:rsidR="00242894" w:rsidRPr="007D0AEB" w:rsidRDefault="00242894" w:rsidP="00242894">
      <w:pPr>
        <w:keepNext/>
        <w:keepLines/>
        <w:spacing w:line="252" w:lineRule="auto"/>
        <w:ind w:left="20" w:right="20"/>
        <w:contextualSpacing/>
        <w:jc w:val="both"/>
      </w:pPr>
      <w:bookmarkStart w:id="133" w:name="bookmark97"/>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3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spacing w:line="252" w:lineRule="auto"/>
        <w:ind w:left="20"/>
        <w:contextualSpacing/>
        <w:jc w:val="both"/>
        <w:rPr>
          <w:b/>
        </w:rPr>
      </w:pPr>
      <w:bookmarkStart w:id="134" w:name="bookmark98"/>
      <w:r w:rsidRPr="007D0AEB">
        <w:rPr>
          <w:b/>
        </w:rPr>
        <w:t xml:space="preserve">         1.2.3.18. ИСКУССТВО (МИРОВАЯ ХУДОЖЕСТВЕННАЯ КУЛЬТУРА)</w:t>
      </w:r>
      <w:bookmarkEnd w:id="1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35" w:name="bookmark99"/>
      <w:r w:rsidRPr="007D0AEB">
        <w:rPr>
          <w:b/>
        </w:rPr>
        <w:t>знать/понимать</w:t>
      </w:r>
      <w:bookmarkEnd w:id="135"/>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основные виды и жанры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шедевры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особенности языка различных видов искусства;</w:t>
      </w:r>
    </w:p>
    <w:p w:rsidR="00242894" w:rsidRPr="007D0AEB" w:rsidRDefault="00242894" w:rsidP="00242894">
      <w:pPr>
        <w:keepNext/>
        <w:keepLines/>
        <w:spacing w:line="252" w:lineRule="auto"/>
        <w:ind w:left="20"/>
        <w:contextualSpacing/>
        <w:jc w:val="both"/>
        <w:rPr>
          <w:b/>
        </w:rPr>
      </w:pPr>
      <w:bookmarkStart w:id="136" w:name="bookmark100"/>
      <w:r w:rsidRPr="007D0AEB">
        <w:rPr>
          <w:b/>
        </w:rPr>
        <w:t>уметь</w:t>
      </w:r>
      <w:bookmarkEnd w:id="136"/>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w:t>
      </w:r>
      <w:proofErr w:type="gramStart"/>
      <w:r w:rsidRPr="007D0AEB">
        <w:rPr>
          <w:sz w:val="24"/>
          <w:szCs w:val="24"/>
        </w:rPr>
        <w:t>и-</w:t>
      </w:r>
      <w:proofErr w:type="gramEnd"/>
      <w:r w:rsidRPr="007D0AEB">
        <w:rPr>
          <w:sz w:val="24"/>
          <w:szCs w:val="24"/>
        </w:rPr>
        <w:t xml:space="preserve"> дов искусства;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242894" w:rsidRPr="007D0AEB" w:rsidRDefault="00242894" w:rsidP="00242894">
      <w:pPr>
        <w:keepNext/>
        <w:keepLines/>
        <w:spacing w:line="252" w:lineRule="auto"/>
        <w:ind w:left="20" w:right="20"/>
        <w:contextualSpacing/>
        <w:jc w:val="both"/>
      </w:pPr>
      <w:bookmarkStart w:id="137" w:name="bookmark101"/>
      <w:r w:rsidRPr="007D0AEB">
        <w:t xml:space="preserve">использовать приобретенные знания и умения в практической деятельности и повседневной жизни </w:t>
      </w:r>
      <w:proofErr w:type="gramStart"/>
      <w:r w:rsidRPr="007D0AEB">
        <w:t>для</w:t>
      </w:r>
      <w:bookmarkEnd w:id="137"/>
      <w:proofErr w:type="gramEnd"/>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выбора путей своего культурного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организации личного и коллективного досуга;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самостоятельного художественного творчества.</w:t>
      </w:r>
    </w:p>
    <w:p w:rsidR="00242894" w:rsidRPr="007D0AEB" w:rsidRDefault="00242894" w:rsidP="00242894">
      <w:pPr>
        <w:keepNext/>
        <w:keepLines/>
        <w:tabs>
          <w:tab w:val="left" w:pos="908"/>
        </w:tabs>
        <w:spacing w:line="252" w:lineRule="auto"/>
        <w:contextualSpacing/>
        <w:jc w:val="both"/>
        <w:outlineLvl w:val="1"/>
        <w:rPr>
          <w:b/>
        </w:rPr>
      </w:pPr>
      <w:bookmarkStart w:id="138" w:name="bookmark102"/>
      <w:r w:rsidRPr="007D0AEB">
        <w:rPr>
          <w:b/>
        </w:rPr>
        <w:lastRenderedPageBreak/>
        <w:t xml:space="preserve">         1.2.3.19.   ФИЗИЧЕСКАЯ КУЛЬТУРА</w:t>
      </w:r>
      <w:bookmarkEnd w:id="13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39" w:name="bookmark103"/>
      <w:r w:rsidRPr="007D0AEB">
        <w:rPr>
          <w:b/>
        </w:rPr>
        <w:t>знать/понимать</w:t>
      </w:r>
      <w:bookmarkEnd w:id="13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140" w:name="bookmark104"/>
      <w:r w:rsidRPr="007D0AEB">
        <w:rPr>
          <w:b/>
        </w:rPr>
        <w:t>уметь</w:t>
      </w:r>
      <w:bookmarkEnd w:id="1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41" w:name="bookmark105"/>
      <w:r w:rsidRPr="007D0AEB">
        <w:t>использовать приобретённые знания и умения в практической деятельности и</w:t>
      </w:r>
      <w:bookmarkEnd w:id="141"/>
    </w:p>
    <w:p w:rsidR="00242894" w:rsidRPr="007D0AEB" w:rsidRDefault="00242894" w:rsidP="00242894">
      <w:pPr>
        <w:keepNext/>
        <w:keepLines/>
        <w:spacing w:line="252" w:lineRule="auto"/>
        <w:ind w:left="20"/>
        <w:contextualSpacing/>
        <w:jc w:val="both"/>
      </w:pPr>
      <w:bookmarkStart w:id="142" w:name="bookmark106"/>
      <w:r w:rsidRPr="007D0AEB">
        <w:t xml:space="preserve">повседневной жизни </w:t>
      </w:r>
      <w:proofErr w:type="gramStart"/>
      <w:r w:rsidRPr="007D0AEB">
        <w:t>для</w:t>
      </w:r>
      <w:bookmarkEnd w:id="142"/>
      <w:proofErr w:type="gramEnd"/>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43" w:name="bookmark107"/>
      <w:r w:rsidRPr="007D0AEB">
        <w:rPr>
          <w:b/>
        </w:rPr>
        <w:t xml:space="preserve">        1.2.3.20. ОСНОВЫ БЕЗОПАСНОСТИ ЖИЗНЕДЕЯТЕЛЬНОСТИ</w:t>
      </w:r>
      <w:bookmarkEnd w:id="14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44" w:name="bookmark108"/>
      <w:r w:rsidRPr="007D0AEB">
        <w:rPr>
          <w:b/>
        </w:rPr>
        <w:t>знать/понимать</w:t>
      </w:r>
      <w:bookmarkEnd w:id="14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lastRenderedPageBreak/>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45" w:name="bookmark109"/>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45"/>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DB15D5" w:rsidRDefault="00242894" w:rsidP="00DB15D5">
      <w:pPr>
        <w:pStyle w:val="4"/>
        <w:spacing w:before="0" w:after="0" w:line="252" w:lineRule="auto"/>
        <w:contextualSpacing/>
        <w:jc w:val="both"/>
        <w:rPr>
          <w:smallCaps/>
          <w:color w:val="C0504D"/>
          <w:spacing w:val="5"/>
          <w:sz w:val="24"/>
          <w:szCs w:val="24"/>
          <w:u w:val="single"/>
        </w:rPr>
      </w:pPr>
      <w:r w:rsidRPr="007D0AEB">
        <w:rPr>
          <w:rStyle w:val="afffd"/>
          <w:sz w:val="24"/>
          <w:szCs w:val="24"/>
        </w:rPr>
        <w:t xml:space="preserve">1.3.Система </w:t>
      </w:r>
      <w:proofErr w:type="gramStart"/>
      <w:r w:rsidRPr="007D0AEB">
        <w:rPr>
          <w:rStyle w:val="afffd"/>
          <w:sz w:val="24"/>
          <w:szCs w:val="24"/>
        </w:rPr>
        <w:t>оценки достижения планируемых результатов освоения основной образовательной программы</w:t>
      </w:r>
      <w:proofErr w:type="gramEnd"/>
      <w:r w:rsidRPr="007D0AEB">
        <w:rPr>
          <w:rStyle w:val="afffd"/>
          <w:sz w:val="24"/>
          <w:szCs w:val="24"/>
        </w:rPr>
        <w:t xml:space="preserve"> среднего (полного)  общего образования</w:t>
      </w: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DB15D5" w:rsidRDefault="00DB15D5" w:rsidP="00242894">
      <w:pPr>
        <w:spacing w:line="252" w:lineRule="auto"/>
        <w:ind w:firstLine="680"/>
        <w:contextualSpacing/>
        <w:jc w:val="both"/>
      </w:pPr>
    </w:p>
    <w:p w:rsidR="00242894" w:rsidRPr="007D0AEB" w:rsidRDefault="00626386"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b/>
                    </w:rPr>
                  </w:pPr>
                  <w:r>
                    <w:rPr>
                      <w:b/>
                    </w:rPr>
                    <w:t>КОМПЛЕКСНЫЙ ПОДХОД К ОЦЕНКЕ РЕЗУЛЬТАТОВ</w:t>
                  </w:r>
                </w:p>
              </w:txbxContent>
            </v:textbox>
          </v:roundrect>
        </w:pict>
      </w:r>
    </w:p>
    <w:p w:rsidR="00242894" w:rsidRPr="007D0AEB" w:rsidRDefault="00626386"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626386"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626386" w:rsidRDefault="00626386"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626386" w:rsidRDefault="00626386"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Default="00242894" w:rsidP="00242894">
      <w:pPr>
        <w:pStyle w:val="ab"/>
        <w:spacing w:line="252" w:lineRule="auto"/>
        <w:contextualSpacing/>
        <w:jc w:val="both"/>
        <w:rPr>
          <w:rStyle w:val="afffd"/>
          <w:rFonts w:ascii="Times New Roman" w:hAnsi="Times New Roman"/>
        </w:rPr>
      </w:pPr>
    </w:p>
    <w:p w:rsidR="00DB15D5" w:rsidRDefault="00DB15D5" w:rsidP="00DB15D5"/>
    <w:p w:rsidR="00DB15D5" w:rsidRPr="00DB15D5" w:rsidRDefault="00DB15D5" w:rsidP="00DB15D5"/>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 xml:space="preserve">Самореализация </w:t>
      </w:r>
      <w:proofErr w:type="gramStart"/>
      <w:r w:rsidRPr="007D0AEB">
        <w:t>обучающихся</w:t>
      </w:r>
      <w:proofErr w:type="gramEnd"/>
      <w:r w:rsidRPr="007D0AEB">
        <w:t xml:space="preserve">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lastRenderedPageBreak/>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 xml:space="preserve">развитие навыков сотрудничества </w:t>
      </w:r>
      <w:proofErr w:type="gramStart"/>
      <w:r w:rsidRPr="007D0AEB">
        <w:t>со</w:t>
      </w:r>
      <w:proofErr w:type="gramEnd"/>
      <w:r w:rsidRPr="007D0AEB">
        <w:t xml:space="preserve">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 xml:space="preserve">участие </w:t>
      </w:r>
      <w:proofErr w:type="gramStart"/>
      <w:r w:rsidRPr="007D0AEB">
        <w:t>обучающихся</w:t>
      </w:r>
      <w:proofErr w:type="gramEnd"/>
      <w:r w:rsidRPr="007D0AEB">
        <w:t xml:space="preserve">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w:t>
      </w:r>
      <w:proofErr w:type="gramStart"/>
      <w:r w:rsidRPr="007D0AEB">
        <w:t>обучающегося</w:t>
      </w:r>
      <w:proofErr w:type="gramEnd"/>
      <w:r w:rsidRPr="007D0AEB">
        <w:t xml:space="preserve">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w:t>
      </w:r>
      <w:proofErr w:type="gramStart"/>
      <w:r w:rsidRPr="007D0AEB">
        <w:t xml:space="preserve"> ,</w:t>
      </w:r>
      <w:proofErr w:type="gramEnd"/>
      <w:r w:rsidRPr="007D0AEB">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w:t>
      </w:r>
      <w:proofErr w:type="gramStart"/>
      <w:r w:rsidRPr="007D0AEB">
        <w:t xml:space="preserve"> ;</w:t>
      </w:r>
      <w:proofErr w:type="gramEnd"/>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w:t>
      </w:r>
      <w:proofErr w:type="gramStart"/>
      <w:r w:rsidRPr="007D0AEB">
        <w:t>,к</w:t>
      </w:r>
      <w:proofErr w:type="gramEnd"/>
      <w:r w:rsidRPr="007D0AEB">
        <w:t>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lastRenderedPageBreak/>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626386"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xml:space="preserve">, прежде всего </w:t>
      </w:r>
      <w:proofErr w:type="gramStart"/>
      <w:r w:rsidRPr="007D0AEB">
        <w:t>познавательные</w:t>
      </w:r>
      <w:proofErr w:type="gramEnd"/>
      <w:r w:rsidRPr="007D0AEB">
        <w:t>:</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 xml:space="preserve">в новой ситуации. Это проявляется в способности </w:t>
      </w:r>
      <w:proofErr w:type="gramStart"/>
      <w:r w:rsidRPr="007D0AEB">
        <w:t>обучающихся</w:t>
      </w:r>
      <w:proofErr w:type="gramEnd"/>
      <w:r w:rsidRPr="007D0AEB">
        <w:t xml:space="preserve">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Диагностика образовательных результатов учащихся отличается вариативностью и </w:t>
      </w:r>
      <w:r w:rsidRPr="007D0AEB">
        <w:rPr>
          <w:color w:val="000000"/>
        </w:rPr>
        <w:lastRenderedPageBreak/>
        <w:t>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w:t>
      </w:r>
      <w:proofErr w:type="gramStart"/>
      <w:r w:rsidRPr="007D0AEB">
        <w:rPr>
          <w:color w:val="000000"/>
        </w:rPr>
        <w:t>ств в пр</w:t>
      </w:r>
      <w:proofErr w:type="gramEnd"/>
      <w:r w:rsidRPr="007D0AEB">
        <w:rPr>
          <w:color w:val="000000"/>
        </w:rPr>
        <w:t>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w:t>
      </w:r>
      <w:proofErr w:type="gramStart"/>
      <w:r w:rsidRPr="007D0AEB">
        <w:rPr>
          <w:color w:val="000000"/>
        </w:rPr>
        <w:t>о-</w:t>
      </w:r>
      <w:proofErr w:type="gramEnd"/>
      <w:r w:rsidRPr="007D0AEB">
        <w:rPr>
          <w:color w:val="000000"/>
        </w:rPr>
        <w:t xml:space="preserve">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proofErr w:type="gramStart"/>
      <w:r w:rsidRPr="007D0AEB">
        <w:rPr>
          <w:color w:val="000000"/>
        </w:rPr>
        <w:t xml:space="preserve">-результаты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w:t>
      </w:r>
      <w:r w:rsidRPr="007D0AEB">
        <w:rPr>
          <w:color w:val="000000"/>
        </w:rPr>
        <w:lastRenderedPageBreak/>
        <w:t>достижений обучающихся в соответствии с планируемыми результатами освоения основной образовательной программы среднего   общего образования;</w:t>
      </w:r>
      <w:proofErr w:type="gramEnd"/>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 xml:space="preserve">-результаты государственной   аттестации выпускников, характеризующие уровень </w:t>
      </w:r>
      <w:proofErr w:type="gramStart"/>
      <w:r w:rsidRPr="007D0AEB">
        <w:rPr>
          <w:color w:val="000000"/>
        </w:rPr>
        <w:t>достижения планируемых результатов освоения основной образовательной программы среднего   общего образования</w:t>
      </w:r>
      <w:proofErr w:type="gramEnd"/>
      <w:r w:rsidRPr="007D0AEB">
        <w:rPr>
          <w:color w:val="000000"/>
        </w:rPr>
        <w:t>;</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7D0AEB">
        <w:rPr>
          <w:color w:val="000000"/>
        </w:rPr>
        <w:t>обучающегося</w:t>
      </w:r>
      <w:proofErr w:type="gramEnd"/>
      <w:r w:rsidRPr="007D0AEB">
        <w:rPr>
          <w:color w:val="000000"/>
        </w:rPr>
        <w:t xml:space="preserve"> и индивидуальные личностные характеристики. Обобщённая оценка этих и других личностных результатов освоения </w:t>
      </w:r>
      <w:proofErr w:type="gramStart"/>
      <w:r w:rsidRPr="007D0AEB">
        <w:rPr>
          <w:color w:val="000000"/>
        </w:rPr>
        <w:t>обучающимися</w:t>
      </w:r>
      <w:proofErr w:type="gramEnd"/>
      <w:r w:rsidRPr="007D0AEB">
        <w:rPr>
          <w:color w:val="000000"/>
        </w:rPr>
        <w:t xml:space="preserve">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DB15D5" w:rsidRDefault="00242894" w:rsidP="00242894">
      <w:pPr>
        <w:spacing w:line="252" w:lineRule="auto"/>
        <w:contextualSpacing/>
        <w:jc w:val="both"/>
        <w:rPr>
          <w:b/>
        </w:rPr>
      </w:pPr>
    </w:p>
    <w:p w:rsidR="00242894" w:rsidRPr="00DB15D5" w:rsidRDefault="00242894" w:rsidP="00242894">
      <w:pPr>
        <w:pStyle w:val="4"/>
        <w:spacing w:before="0" w:after="0" w:line="252" w:lineRule="auto"/>
        <w:contextualSpacing/>
        <w:jc w:val="both"/>
        <w:rPr>
          <w:rStyle w:val="afffd"/>
          <w:rFonts w:ascii="Times New Roman" w:hAnsi="Times New Roman"/>
          <w:bCs/>
          <w:sz w:val="24"/>
          <w:szCs w:val="24"/>
        </w:rPr>
      </w:pPr>
      <w:r w:rsidRPr="00DB15D5">
        <w:rPr>
          <w:rStyle w:val="afffd"/>
          <w:rFonts w:ascii="Times New Roman" w:hAnsi="Times New Roman"/>
          <w:sz w:val="24"/>
          <w:szCs w:val="24"/>
        </w:rPr>
        <w:t>2. Содержательный раздел</w:t>
      </w:r>
    </w:p>
    <w:p w:rsidR="00242894" w:rsidRPr="00DB15D5" w:rsidRDefault="00242894" w:rsidP="00242894">
      <w:pPr>
        <w:pStyle w:val="4"/>
        <w:spacing w:before="0" w:after="0" w:line="252" w:lineRule="auto"/>
        <w:contextualSpacing/>
        <w:jc w:val="both"/>
        <w:rPr>
          <w:rStyle w:val="afffd"/>
          <w:rFonts w:ascii="Times New Roman" w:hAnsi="Times New Roman"/>
          <w:b/>
          <w:bCs/>
          <w:sz w:val="24"/>
          <w:szCs w:val="24"/>
        </w:rPr>
      </w:pPr>
    </w:p>
    <w:p w:rsidR="00242894" w:rsidRPr="00DB15D5" w:rsidRDefault="00242894" w:rsidP="00242894">
      <w:pPr>
        <w:pStyle w:val="4"/>
        <w:spacing w:before="0" w:after="0" w:line="252" w:lineRule="auto"/>
        <w:contextualSpacing/>
        <w:jc w:val="both"/>
        <w:rPr>
          <w:rStyle w:val="afffd"/>
          <w:rFonts w:ascii="Times New Roman" w:hAnsi="Times New Roman"/>
          <w:b/>
          <w:bCs/>
          <w:sz w:val="24"/>
          <w:szCs w:val="24"/>
        </w:rPr>
      </w:pPr>
      <w:proofErr w:type="gramStart"/>
      <w:r w:rsidRPr="00DB15D5">
        <w:rPr>
          <w:rStyle w:val="afffd"/>
          <w:rFonts w:ascii="Times New Roman" w:hAnsi="Times New Roman"/>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roofErr w:type="gramEnd"/>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w:t>
      </w:r>
      <w:proofErr w:type="gramStart"/>
      <w:r w:rsidRPr="007D0AEB">
        <w:t>,о</w:t>
      </w:r>
      <w:proofErr w:type="gramEnd"/>
      <w:r w:rsidRPr="007D0AEB">
        <w:t>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 xml:space="preserve">повысить эффективность освоения </w:t>
      </w:r>
      <w:proofErr w:type="gramStart"/>
      <w:r w:rsidRPr="007D0AEB">
        <w:t>обучающимися</w:t>
      </w:r>
      <w:proofErr w:type="gramEnd"/>
      <w:r w:rsidRPr="007D0AEB">
        <w:t xml:space="preserve">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proofErr w:type="gramStart"/>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roofErr w:type="gramEnd"/>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lastRenderedPageBreak/>
        <w:t xml:space="preserve">создать условия для развития у </w:t>
      </w:r>
      <w:proofErr w:type="gramStart"/>
      <w:r w:rsidRPr="007D0AEB">
        <w:t>обучающихся</w:t>
      </w:r>
      <w:proofErr w:type="gramEnd"/>
      <w:r w:rsidRPr="007D0AEB">
        <w:t xml:space="preserve">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lastRenderedPageBreak/>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 xml:space="preserve">практическое использование приобретенных </w:t>
      </w:r>
      <w:proofErr w:type="gramStart"/>
      <w:r w:rsidRPr="007D0AEB">
        <w:t>обучающимся</w:t>
      </w:r>
      <w:proofErr w:type="gramEnd"/>
      <w:r w:rsidRPr="007D0AEB">
        <w:t xml:space="preserve">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626386" w:rsidP="00242894">
      <w:pPr>
        <w:spacing w:line="252" w:lineRule="auto"/>
        <w:ind w:firstLine="709"/>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626386" w:rsidRDefault="00626386"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w:t>
      </w:r>
      <w:proofErr w:type="gramStart"/>
      <w:r w:rsidRPr="007D0AEB">
        <w:rPr>
          <w:rFonts w:ascii="Times New Roman" w:hAnsi="Times New Roman" w:cs="Times New Roman"/>
        </w:rPr>
        <w:t>обучающихся</w:t>
      </w:r>
      <w:proofErr w:type="gramEnd"/>
      <w:r w:rsidRPr="007D0AEB">
        <w:rPr>
          <w:rFonts w:ascii="Times New Roman" w:hAnsi="Times New Roman" w:cs="Times New Roman"/>
        </w:rPr>
        <w:t xml:space="preserve">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w:t>
      </w:r>
      <w:proofErr w:type="gramStart"/>
      <w:r w:rsidRPr="007D0AEB">
        <w:rPr>
          <w:rFonts w:ascii="Times New Roman" w:hAnsi="Times New Roman" w:cs="Times New Roman"/>
        </w:rPr>
        <w:t xml:space="preserve"> ,</w:t>
      </w:r>
      <w:proofErr w:type="gramEnd"/>
      <w:r w:rsidRPr="007D0AEB">
        <w:rPr>
          <w:rFonts w:ascii="Times New Roman" w:hAnsi="Times New Roman" w:cs="Times New Roman"/>
        </w:rPr>
        <w:t xml:space="preserve">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w:t>
      </w:r>
      <w:proofErr w:type="gramStart"/>
      <w:r w:rsidRPr="007D0AEB">
        <w:rPr>
          <w:rFonts w:ascii="Times New Roman" w:hAnsi="Times New Roman" w:cs="Times New Roman"/>
        </w:rPr>
        <w:t xml:space="preserve"> ,</w:t>
      </w:r>
      <w:proofErr w:type="gramEnd"/>
      <w:r w:rsidRPr="007D0AEB">
        <w:rPr>
          <w:rFonts w:ascii="Times New Roman" w:hAnsi="Times New Roman" w:cs="Times New Roman"/>
        </w:rPr>
        <w:t xml:space="preserve">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оценка — выделение и осознание </w:t>
      </w:r>
      <w:proofErr w:type="gramStart"/>
      <w:r w:rsidRPr="007D0AEB">
        <w:rPr>
          <w:rFonts w:ascii="Times New Roman" w:hAnsi="Times New Roman" w:cs="Times New Roman"/>
        </w:rPr>
        <w:t>обучающимся</w:t>
      </w:r>
      <w:proofErr w:type="gramEnd"/>
      <w:r w:rsidRPr="007D0AEB">
        <w:rPr>
          <w:rFonts w:ascii="Times New Roman" w:hAnsi="Times New Roman" w:cs="Times New Roman"/>
        </w:rPr>
        <w:t xml:space="preserve">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w:t>
      </w:r>
      <w:proofErr w:type="gramStart"/>
      <w:r w:rsidRPr="007D0AEB">
        <w:t>,м</w:t>
      </w:r>
      <w:proofErr w:type="gramEnd"/>
      <w:r w:rsidRPr="007D0AEB">
        <w:t>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выбор наиболее эффективных способов решения задач </w:t>
      </w:r>
      <w:proofErr w:type="gramStart"/>
      <w:r w:rsidRPr="007D0AEB">
        <w:rPr>
          <w:rFonts w:ascii="Times New Roman" w:hAnsi="Times New Roman" w:cs="Times New Roman"/>
        </w:rPr>
        <w:t>в</w:t>
      </w:r>
      <w:proofErr w:type="gramEnd"/>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практическая направленность проводимых исследований и </w:t>
      </w:r>
      <w:proofErr w:type="gramStart"/>
      <w:r w:rsidRPr="007D0AEB">
        <w:rPr>
          <w:rFonts w:ascii="Times New Roman" w:hAnsi="Times New Roman" w:cs="Times New Roman"/>
        </w:rPr>
        <w:t>индивидуальных проектов</w:t>
      </w:r>
      <w:proofErr w:type="gramEnd"/>
      <w:r w:rsidRPr="007D0AEB">
        <w:rPr>
          <w:rFonts w:ascii="Times New Roman" w:hAnsi="Times New Roman" w:cs="Times New Roman"/>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proofErr w:type="gramStart"/>
      <w:r w:rsidRPr="007D0AEB">
        <w:rPr>
          <w:rFonts w:ascii="Times New Roman" w:hAnsi="Times New Roman" w:cs="Times New Roman"/>
        </w:rPr>
        <w:lastRenderedPageBreak/>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w:t>
      </w:r>
      <w:proofErr w:type="gramStart"/>
      <w:r w:rsidRPr="007D0AEB">
        <w:rPr>
          <w:rFonts w:ascii="Times New Roman" w:hAnsi="Times New Roman" w:cs="Times New Roman"/>
        </w:rPr>
        <w:t>ств св</w:t>
      </w:r>
      <w:proofErr w:type="gramEnd"/>
      <w:r w:rsidRPr="007D0AEB">
        <w:rPr>
          <w:rFonts w:ascii="Times New Roman" w:hAnsi="Times New Roman" w:cs="Times New Roman"/>
        </w:rPr>
        <w:t>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 xml:space="preserve">В сфере </w:t>
      </w:r>
      <w:proofErr w:type="gramStart"/>
      <w:r w:rsidRPr="007D0AEB">
        <w:t>коммуникативных</w:t>
      </w:r>
      <w:proofErr w:type="gramEnd"/>
      <w:r w:rsidRPr="007D0AEB">
        <w:t xml:space="preserve">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proofErr w:type="gramStart"/>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roofErr w:type="gramEnd"/>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roofErr w:type="gramStart"/>
      <w:r w:rsidRPr="007D0AEB">
        <w:rPr>
          <w:rFonts w:ascii="Times New Roman" w:hAnsi="Times New Roman" w:cs="Times New Roman"/>
          <w:color w:val="auto"/>
        </w:rPr>
        <w:t>;.</w:t>
      </w:r>
      <w:proofErr w:type="gramEnd"/>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9939E6" w:rsidRDefault="009939E6" w:rsidP="00242894">
      <w:pPr>
        <w:pStyle w:val="ab"/>
        <w:spacing w:line="252" w:lineRule="auto"/>
        <w:contextualSpacing/>
        <w:jc w:val="both"/>
        <w:rPr>
          <w:rStyle w:val="afffd"/>
          <w:rFonts w:ascii="Times New Roman" w:hAnsi="Times New Roman"/>
          <w:i w:val="0"/>
          <w:color w:val="auto"/>
        </w:rPr>
      </w:pPr>
    </w:p>
    <w:p w:rsidR="009939E6" w:rsidRDefault="009939E6" w:rsidP="00242894">
      <w:pPr>
        <w:pStyle w:val="ab"/>
        <w:spacing w:line="252" w:lineRule="auto"/>
        <w:contextualSpacing/>
        <w:jc w:val="both"/>
        <w:rPr>
          <w:rStyle w:val="afffd"/>
          <w:rFonts w:ascii="Times New Roman" w:hAnsi="Times New Roman"/>
          <w:i w:val="0"/>
          <w:color w:val="auto"/>
        </w:rPr>
      </w:pPr>
    </w:p>
    <w:p w:rsidR="009939E6" w:rsidRDefault="009939E6" w:rsidP="00242894">
      <w:pPr>
        <w:pStyle w:val="ab"/>
        <w:spacing w:line="252" w:lineRule="auto"/>
        <w:contextualSpacing/>
        <w:jc w:val="both"/>
        <w:rPr>
          <w:rStyle w:val="afffd"/>
          <w:rFonts w:ascii="Times New Roman" w:hAnsi="Times New Roman"/>
          <w:i w:val="0"/>
          <w:color w:val="auto"/>
        </w:rPr>
      </w:pPr>
    </w:p>
    <w:p w:rsidR="009939E6" w:rsidRDefault="009939E6"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lastRenderedPageBreak/>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Представление о </w:t>
            </w:r>
            <w:proofErr w:type="gramStart"/>
            <w:r w:rsidRPr="007D0AEB">
              <w:t>изобразительно-выразительных</w:t>
            </w:r>
            <w:proofErr w:type="gramEnd"/>
            <w:r w:rsidRPr="007D0AEB">
              <w:t xml:space="preserve">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w:t>
            </w:r>
            <w:proofErr w:type="gramStart"/>
            <w:r w:rsidRPr="007D0AEB">
              <w:t>кст тв</w:t>
            </w:r>
            <w:proofErr w:type="gramEnd"/>
            <w:r w:rsidRPr="007D0AEB">
              <w:t>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Способность выражать свое отношения к проблемам, представленным в тексте в </w:t>
            </w:r>
            <w:proofErr w:type="gramStart"/>
            <w:r w:rsidRPr="007D0AEB">
              <w:t>развернутых</w:t>
            </w:r>
            <w:proofErr w:type="gramEnd"/>
            <w:r w:rsidRPr="007D0AEB">
              <w:t xml:space="preserve">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Простой</w:t>
            </w:r>
            <w:proofErr w:type="gramStart"/>
            <w:r w:rsidRPr="007D0AEB">
              <w:t xml:space="preserve"> ,</w:t>
            </w:r>
            <w:proofErr w:type="gramEnd"/>
            <w:r w:rsidRPr="007D0AEB">
              <w:t xml:space="preserve"> сложный, цитатный 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Представление о системе стилей языка художественной </w:t>
            </w:r>
            <w:r w:rsidRPr="007D0AEB">
              <w:lastRenderedPageBreak/>
              <w:t>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Нормы речевого поведения </w:t>
            </w:r>
            <w:proofErr w:type="gramStart"/>
            <w:r w:rsidRPr="007D0AEB">
              <w:t>поведения</w:t>
            </w:r>
            <w:proofErr w:type="gramEnd"/>
            <w:r w:rsidRPr="007D0AEB">
              <w:t xml:space="preserve">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Владение </w:t>
            </w:r>
            <w:proofErr w:type="gramStart"/>
            <w:r w:rsidRPr="007D0AEB">
              <w:t>различными</w:t>
            </w:r>
            <w:proofErr w:type="gramEnd"/>
            <w:r w:rsidRPr="007D0AEB">
              <w:t xml:space="preserve">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Использование иностранного </w:t>
            </w:r>
            <w:r w:rsidRPr="007D0AEB">
              <w:lastRenderedPageBreak/>
              <w:t>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 xml:space="preserve">Творческие задания: </w:t>
            </w:r>
            <w:r w:rsidRPr="007D0AEB">
              <w:lastRenderedPageBreak/>
              <w:t>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w:t>
            </w:r>
            <w:proofErr w:type="gramStart"/>
            <w:r w:rsidRPr="007D0AEB">
              <w:t>т(</w:t>
            </w:r>
            <w:proofErr w:type="gramEnd"/>
            <w:r w:rsidRPr="007D0AEB">
              <w:t>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Умение  применять полученные знания в </w:t>
            </w:r>
            <w:r w:rsidRPr="007D0AEB">
              <w:lastRenderedPageBreak/>
              <w:t>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Умение применять географические знания для объяснения и оценки </w:t>
            </w:r>
            <w:proofErr w:type="gramStart"/>
            <w:r w:rsidRPr="007D0AEB">
              <w:t>различных</w:t>
            </w:r>
            <w:proofErr w:type="gramEnd"/>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Решение практических задач в </w:t>
            </w:r>
            <w:r w:rsidRPr="007D0AEB">
              <w:lastRenderedPageBreak/>
              <w:t>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Аргументированная оценка </w:t>
            </w:r>
            <w:r w:rsidRPr="007D0AEB">
              <w:lastRenderedPageBreak/>
              <w:t>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восприятия произведений искусства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различных источниках</w:t>
            </w:r>
            <w:proofErr w:type="gramStart"/>
            <w:r w:rsidRPr="007D0AEB">
              <w:t xml:space="preserve"> ,</w:t>
            </w:r>
            <w:proofErr w:type="gramEnd"/>
            <w:r w:rsidRPr="007D0AEB">
              <w:t xml:space="preserve"> в том числе в системе Интернет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Сформированность представлений о необходимости отрицания </w:t>
            </w:r>
            <w:r w:rsidRPr="007D0AEB">
              <w:lastRenderedPageBreak/>
              <w:t>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Знание опасных и чрезвычайных ситуаций </w:t>
            </w:r>
            <w:proofErr w:type="gramStart"/>
            <w:r w:rsidRPr="007D0AEB">
              <w:t>природного</w:t>
            </w:r>
            <w:proofErr w:type="gramEnd"/>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w:t>
      </w:r>
      <w:proofErr w:type="gramStart"/>
      <w:r w:rsidRPr="007D0AEB">
        <w:rPr>
          <w:sz w:val="24"/>
          <w:szCs w:val="24"/>
        </w:rPr>
        <w:t>официальное</w:t>
      </w:r>
      <w:proofErr w:type="gramEnd"/>
      <w:r w:rsidRPr="007D0AEB">
        <w:rPr>
          <w:sz w:val="24"/>
          <w:szCs w:val="24"/>
        </w:rPr>
        <w:t xml:space="preserve">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w:t>
      </w:r>
      <w:proofErr w:type="gramStart"/>
      <w:r w:rsidRPr="007D0AEB">
        <w:rPr>
          <w:sz w:val="24"/>
          <w:szCs w:val="24"/>
        </w:rPr>
        <w:t>Основные жанры научного стиля: доклад, статья, сообщение, аннотация, рецензия, реферат, тезисы, конспект, беседа, дискуссия.</w:t>
      </w:r>
      <w:proofErr w:type="gramEnd"/>
      <w:r w:rsidRPr="007D0AEB">
        <w:rPr>
          <w:sz w:val="24"/>
          <w:szCs w:val="24"/>
        </w:rPr>
        <w:t xml:space="preserve">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w:t>
      </w:r>
      <w:proofErr w:type="gramStart"/>
      <w:r w:rsidRPr="007D0AEB">
        <w:rPr>
          <w:sz w:val="24"/>
          <w:szCs w:val="24"/>
        </w:rPr>
        <w:t>о-</w:t>
      </w:r>
      <w:proofErr w:type="gramEnd"/>
      <w:r w:rsidRPr="007D0AEB">
        <w:rPr>
          <w:sz w:val="24"/>
          <w:szCs w:val="24"/>
        </w:rPr>
        <w:t xml:space="preserve"> делового стиля. Основные жанры официально-делового стиля: заявление, доверенность, расписка</w:t>
      </w:r>
      <w:proofErr w:type="gramStart"/>
      <w:r w:rsidRPr="007D0AEB">
        <w:rPr>
          <w:sz w:val="24"/>
          <w:szCs w:val="24"/>
        </w:rPr>
        <w:t>,р</w:t>
      </w:r>
      <w:proofErr w:type="gramEnd"/>
      <w:r w:rsidRPr="007D0AEB">
        <w:rPr>
          <w:sz w:val="24"/>
          <w:szCs w:val="24"/>
        </w:rPr>
        <w:t>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roofErr w:type="gramStart"/>
      <w:r w:rsidRPr="007D0AEB">
        <w:rPr>
          <w:sz w:val="24"/>
          <w:szCs w:val="24"/>
        </w:rPr>
        <w:t>Особенности речевого этикета в официально-деловой, научной и публицистической сферах общения.</w:t>
      </w:r>
      <w:proofErr w:type="gramEnd"/>
      <w:r w:rsidRPr="007D0AEB">
        <w:rPr>
          <w:sz w:val="24"/>
          <w:szCs w:val="24"/>
        </w:rPr>
        <w:t xml:space="preserve">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w:t>
      </w:r>
      <w:proofErr w:type="gramStart"/>
      <w:r w:rsidRPr="007D0AEB">
        <w:rPr>
          <w:sz w:val="24"/>
          <w:szCs w:val="24"/>
        </w:rPr>
        <w:t>о-</w:t>
      </w:r>
      <w:proofErr w:type="gramEnd"/>
      <w:r w:rsidRPr="007D0AEB">
        <w:rPr>
          <w:sz w:val="24"/>
          <w:szCs w:val="24"/>
        </w:rPr>
        <w:t xml:space="preserve">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w:t>
      </w:r>
      <w:proofErr w:type="gramStart"/>
      <w:r w:rsidRPr="007D0AEB">
        <w:rPr>
          <w:sz w:val="24"/>
          <w:szCs w:val="24"/>
        </w:rPr>
        <w:t>о-</w:t>
      </w:r>
      <w:proofErr w:type="gramEnd"/>
      <w:r w:rsidRPr="007D0AEB">
        <w:rPr>
          <w:sz w:val="24"/>
          <w:szCs w:val="24"/>
        </w:rPr>
        <w:t xml:space="preserve">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 xml:space="preserve">Содержание, обеспечивающее формирование </w:t>
      </w:r>
      <w:proofErr w:type="gramStart"/>
      <w:r w:rsidRPr="007D0AEB">
        <w:t>языковой</w:t>
      </w:r>
      <w:proofErr w:type="gramEnd"/>
      <w:r w:rsidRPr="007D0AEB">
        <w:t xml:space="preserve">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w:t>
      </w:r>
      <w:proofErr w:type="gramStart"/>
      <w:r w:rsidRPr="007D0AEB">
        <w:rPr>
          <w:rStyle w:val="415"/>
          <w:rFonts w:eastAsia="Arial Unicode MS"/>
          <w:b w:val="0"/>
          <w:bCs w:val="0"/>
          <w:i/>
          <w:iCs/>
          <w:sz w:val="24"/>
          <w:szCs w:val="24"/>
        </w:rPr>
        <w:t>языковедческой</w:t>
      </w:r>
      <w:proofErr w:type="gramEnd"/>
      <w:r w:rsidRPr="007D0AEB">
        <w:rPr>
          <w:rStyle w:val="415"/>
          <w:rFonts w:eastAsia="Arial Unicode MS"/>
          <w:b w:val="0"/>
          <w:bCs w:val="0"/>
          <w:i/>
          <w:iCs/>
          <w:sz w:val="24"/>
          <w:szCs w:val="24"/>
        </w:rPr>
        <w:t xml:space="preserve">) компетенций </w:t>
      </w:r>
      <w:r w:rsidRPr="007D0AEB">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w:t>
      </w:r>
      <w:proofErr w:type="gramStart"/>
      <w:r w:rsidRPr="007D0AEB">
        <w:rPr>
          <w:sz w:val="24"/>
          <w:szCs w:val="24"/>
        </w:rPr>
        <w:t xml:space="preserve">Понятие о коммуникативной целесообразности, уместности, точности, ясности, чистоте, логичности, последовательности, </w:t>
      </w:r>
      <w:r w:rsidRPr="007D0AEB">
        <w:rPr>
          <w:sz w:val="24"/>
          <w:szCs w:val="24"/>
        </w:rPr>
        <w:lastRenderedPageBreak/>
        <w:t>образности, выразительности речи.</w:t>
      </w:r>
      <w:proofErr w:type="gramEnd"/>
      <w:r w:rsidRPr="007D0AEB">
        <w:rPr>
          <w:sz w:val="24"/>
          <w:szCs w:val="24"/>
        </w:rPr>
        <w:t xml:space="preserve">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w:t>
      </w:r>
      <w:proofErr w:type="gramStart"/>
      <w:r w:rsidRPr="007D0AEB">
        <w:t>дств в с</w:t>
      </w:r>
      <w:proofErr w:type="gramEnd"/>
      <w:r w:rsidRPr="007D0AEB">
        <w:t>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xml:space="preserve">, </w:t>
      </w:r>
      <w:r w:rsidRPr="007D0AEB">
        <w:lastRenderedPageBreak/>
        <w:t>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w:t>
      </w:r>
      <w:proofErr w:type="gramStart"/>
      <w:r w:rsidRPr="007D0AEB">
        <w:t xml:space="preserve">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w:t>
      </w:r>
      <w:proofErr w:type="gramStart"/>
      <w:r w:rsidRPr="007D0AEB">
        <w:t>;з</w:t>
      </w:r>
      <w:proofErr w:type="gramEnd"/>
      <w:r w:rsidRPr="007D0AEB">
        <w:t>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w:t>
      </w:r>
      <w:proofErr w:type="gramStart"/>
      <w:r w:rsidRPr="007D0AEB">
        <w:t>Это</w:t>
      </w:r>
      <w:proofErr w:type="gramEnd"/>
      <w:r w:rsidRPr="007D0AEB">
        <w:t xml:space="preserve">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w:t>
            </w:r>
            <w:r w:rsidRPr="007D0AEB">
              <w:rPr>
                <w:rFonts w:ascii="Times New Roman" w:hAnsi="Times New Roman" w:cs="Times New Roman"/>
              </w:rPr>
              <w:lastRenderedPageBreak/>
              <w:t xml:space="preserve">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proofErr w:type="gramStart"/>
            <w:r w:rsidRPr="007D0AEB">
              <w:rPr>
                <w:b/>
              </w:rPr>
              <w:t>п</w:t>
            </w:r>
            <w:proofErr w:type="gramEnd"/>
            <w:r w:rsidRPr="007D0AEB">
              <w:rPr>
                <w:b/>
              </w:rPr>
              <w:t>/п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w:t>
            </w:r>
            <w:proofErr w:type="gramStart"/>
            <w:r w:rsidRPr="007D0AEB">
              <w:rPr>
                <w:b/>
              </w:rPr>
              <w:t>Р</w:t>
            </w:r>
            <w:proofErr w:type="gramEnd"/>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proofErr w:type="gramStart"/>
            <w:r w:rsidRPr="007D0AEB">
              <w:rPr>
                <w:b/>
              </w:rPr>
              <w:t>Р</w:t>
            </w:r>
            <w:proofErr w:type="gramEnd"/>
            <w:r w:rsidRPr="007D0AEB">
              <w:rPr>
                <w:b/>
              </w:rPr>
              <w:t>/Р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Повторение </w:t>
            </w:r>
            <w:proofErr w:type="gramStart"/>
            <w:r w:rsidRPr="007D0AEB">
              <w:t>изученного</w:t>
            </w:r>
            <w:proofErr w:type="gramEnd"/>
            <w:r w:rsidRPr="007D0AEB">
              <w:t xml:space="preserve">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w:t>
      </w:r>
      <w:proofErr w:type="gramStart"/>
      <w:r w:rsidRPr="007D0AEB">
        <w:t xml:space="preserve"> .</w:t>
      </w:r>
      <w:proofErr w:type="gramEnd"/>
      <w:r w:rsidRPr="007D0AEB">
        <w:t xml:space="preserve">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lastRenderedPageBreak/>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 xml:space="preserve">Макурина Л.В. Русский язык. 11 класс. Урок за уроком: Книга для учителя. – М.: ООО </w:t>
      </w:r>
      <w:r w:rsidRPr="007D0AEB">
        <w:lastRenderedPageBreak/>
        <w:t>«Торгово-издательский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46"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46"/>
    </w:p>
    <w:p w:rsidR="00242894" w:rsidRPr="007D0AEB" w:rsidRDefault="00242894" w:rsidP="00242894">
      <w:pPr>
        <w:keepNext/>
        <w:keepLines/>
        <w:spacing w:after="254" w:line="252" w:lineRule="auto"/>
        <w:ind w:left="20"/>
        <w:contextualSpacing/>
        <w:jc w:val="both"/>
      </w:pPr>
      <w:r w:rsidRPr="007D0AEB">
        <w:t>10 класс</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w:t>
      </w:r>
      <w:r w:rsidRPr="007D0AEB">
        <w:lastRenderedPageBreak/>
        <w:t xml:space="preserve">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lastRenderedPageBreak/>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w:t>
      </w:r>
      <w:r w:rsidRPr="007D0AEB">
        <w:rPr>
          <w:b/>
          <w:i/>
        </w:rPr>
        <w:lastRenderedPageBreak/>
        <w:t xml:space="preserve">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w:t>
      </w:r>
      <w:r w:rsidRPr="007D0AEB">
        <w:lastRenderedPageBreak/>
        <w:t xml:space="preserve">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w:t>
      </w:r>
      <w:proofErr w:type="gramStart"/>
      <w:r w:rsidRPr="007D0AEB">
        <w:t>р</w:t>
      </w:r>
      <w:proofErr w:type="gramEnd"/>
      <w:r w:rsidRPr="007D0AEB">
        <w:t xml:space="preserve">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lastRenderedPageBreak/>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w:t>
      </w:r>
      <w:r w:rsidRPr="007D0AEB">
        <w:lastRenderedPageBreak/>
        <w:t xml:space="preserve">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w:t>
      </w:r>
      <w:r w:rsidRPr="007D0AEB">
        <w:lastRenderedPageBreak/>
        <w:t>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lastRenderedPageBreak/>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w:t>
      </w:r>
      <w:r w:rsidRPr="007D0AEB">
        <w:lastRenderedPageBreak/>
        <w:t xml:space="preserve">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lastRenderedPageBreak/>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 xml:space="preserve">Гражданский пафос лирикиАхматовой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w:t>
      </w:r>
      <w:r w:rsidRPr="007D0AEB">
        <w:lastRenderedPageBreak/>
        <w:t xml:space="preserve">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 xml:space="preserve">Авторская песня. Ее место в развитии литературного процесса и музыкальной культуры страны </w:t>
      </w:r>
      <w:r w:rsidRPr="007D0AEB">
        <w:lastRenderedPageBreak/>
        <w:t>(содержательность,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w:t>
      </w:r>
      <w:r w:rsidRPr="007D0AEB">
        <w:lastRenderedPageBreak/>
        <w:t>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w:t>
      </w:r>
      <w:r w:rsidRPr="007D0AEB">
        <w:lastRenderedPageBreak/>
        <w:t xml:space="preserve">(развитие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lastRenderedPageBreak/>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47" w:name="bookmark179"/>
      <w:r w:rsidRPr="007D0AEB">
        <w:rPr>
          <w:b/>
        </w:rPr>
        <w:t xml:space="preserve">АНГЛИЙСКИЙ ЯЗЫК </w:t>
      </w:r>
      <w:r w:rsidRPr="007D0AEB">
        <w:t xml:space="preserve"> (базовый уровень).</w:t>
      </w:r>
      <w:bookmarkStart w:id="148" w:name="bookmark180"/>
      <w:bookmarkEnd w:id="147"/>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48"/>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49" w:name="bookmark181"/>
      <w:r w:rsidRPr="007D0AEB">
        <w:t>РЕЧЕВЫЕ УМЕНИЯ</w:t>
      </w:r>
      <w:bookmarkEnd w:id="149"/>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lastRenderedPageBreak/>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w:t>
      </w:r>
      <w:r w:rsidRPr="007D0AEB">
        <w:rPr>
          <w:sz w:val="24"/>
          <w:szCs w:val="24"/>
        </w:rPr>
        <w:lastRenderedPageBreak/>
        <w:t>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50" w:name="bookmark185"/>
      <w:r w:rsidRPr="007D0AEB">
        <w:rPr>
          <w:sz w:val="24"/>
          <w:szCs w:val="24"/>
        </w:rPr>
        <w:t>ЯЗЫКОВЫЕ ЗНАНИЯ И НАВЫКИ</w:t>
      </w:r>
      <w:bookmarkEnd w:id="15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51" w:name="bookmark186"/>
      <w:r w:rsidRPr="007D0AEB">
        <w:t>Орфография</w:t>
      </w:r>
      <w:bookmarkEnd w:id="15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52" w:name="bookmark187"/>
      <w:r w:rsidRPr="007D0AEB">
        <w:rPr>
          <w:b/>
          <w:i/>
        </w:rPr>
        <w:t>Грамматическая сторона речи</w:t>
      </w:r>
      <w:bookmarkEnd w:id="1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PresentSimple</w:t>
      </w:r>
      <w:r w:rsidRPr="007D0AEB">
        <w:rPr>
          <w:sz w:val="24"/>
          <w:szCs w:val="24"/>
        </w:rPr>
        <w:t xml:space="preserve">, </w:t>
      </w:r>
      <w:r w:rsidRPr="007D0AEB">
        <w:rPr>
          <w:sz w:val="24"/>
          <w:szCs w:val="24"/>
          <w:lang w:val="en-US"/>
        </w:rPr>
        <w:t>FutureSimple</w:t>
      </w:r>
      <w:r w:rsidRPr="007D0AEB">
        <w:rPr>
          <w:sz w:val="24"/>
          <w:szCs w:val="24"/>
        </w:rPr>
        <w:t xml:space="preserve"> и </w:t>
      </w:r>
      <w:r w:rsidRPr="007D0AEB">
        <w:rPr>
          <w:sz w:val="24"/>
          <w:szCs w:val="24"/>
          <w:lang w:val="en-US"/>
        </w:rPr>
        <w:t>PastSimple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PresentPerfectContinuous</w:t>
      </w:r>
      <w:r w:rsidRPr="007D0AEB">
        <w:rPr>
          <w:sz w:val="24"/>
          <w:szCs w:val="24"/>
        </w:rPr>
        <w:t xml:space="preserve"> и </w:t>
      </w:r>
      <w:r w:rsidRPr="007D0AEB">
        <w:rPr>
          <w:sz w:val="24"/>
          <w:szCs w:val="24"/>
          <w:lang w:val="en-US"/>
        </w:rPr>
        <w:t>PastPerfectContinuous</w:t>
      </w:r>
      <w:r w:rsidRPr="007D0AEB">
        <w:rPr>
          <w:sz w:val="24"/>
          <w:szCs w:val="24"/>
        </w:rPr>
        <w:t xml:space="preserve"> и страдательного залога: </w:t>
      </w:r>
      <w:r w:rsidRPr="007D0AEB">
        <w:rPr>
          <w:sz w:val="24"/>
          <w:szCs w:val="24"/>
          <w:lang w:val="en-US"/>
        </w:rPr>
        <w:t>PresentSimplePassive</w:t>
      </w:r>
      <w:r w:rsidRPr="007D0AEB">
        <w:rPr>
          <w:sz w:val="24"/>
          <w:szCs w:val="24"/>
        </w:rPr>
        <w:t xml:space="preserve">, </w:t>
      </w:r>
      <w:r w:rsidRPr="007D0AEB">
        <w:rPr>
          <w:sz w:val="24"/>
          <w:szCs w:val="24"/>
          <w:lang w:val="en-US"/>
        </w:rPr>
        <w:t>FutureSimplePassive</w:t>
      </w:r>
      <w:r w:rsidRPr="007D0AEB">
        <w:rPr>
          <w:sz w:val="24"/>
          <w:szCs w:val="24"/>
        </w:rPr>
        <w:t xml:space="preserve">, </w:t>
      </w:r>
      <w:r w:rsidRPr="007D0AEB">
        <w:rPr>
          <w:sz w:val="24"/>
          <w:szCs w:val="24"/>
          <w:lang w:val="en-US"/>
        </w:rPr>
        <w:t>PastSimplePassive</w:t>
      </w:r>
      <w:r w:rsidRPr="007D0AEB">
        <w:rPr>
          <w:sz w:val="24"/>
          <w:szCs w:val="24"/>
        </w:rPr>
        <w:t xml:space="preserve">, </w:t>
      </w:r>
      <w:r w:rsidRPr="007D0AEB">
        <w:rPr>
          <w:sz w:val="24"/>
          <w:szCs w:val="24"/>
          <w:lang w:val="en-US"/>
        </w:rPr>
        <w:t>PresentPerfectPassive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PastPerfectPassive</w:t>
      </w:r>
      <w:r w:rsidRPr="007D0AEB">
        <w:rPr>
          <w:sz w:val="24"/>
          <w:szCs w:val="24"/>
        </w:rPr>
        <w:t xml:space="preserve">, </w:t>
      </w:r>
      <w:r w:rsidRPr="007D0AEB">
        <w:rPr>
          <w:sz w:val="24"/>
          <w:szCs w:val="24"/>
          <w:lang w:val="en-US"/>
        </w:rPr>
        <w:t>FuturePerfectPassive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SimpleFuture</w:t>
      </w:r>
      <w:r w:rsidRPr="007D0AEB">
        <w:rPr>
          <w:sz w:val="24"/>
          <w:szCs w:val="24"/>
        </w:rPr>
        <w:t xml:space="preserve">, </w:t>
      </w:r>
      <w:r w:rsidRPr="007D0AEB">
        <w:rPr>
          <w:sz w:val="24"/>
          <w:szCs w:val="24"/>
          <w:lang w:val="en-US"/>
        </w:rPr>
        <w:t>tobegoingto</w:t>
      </w:r>
      <w:r w:rsidRPr="007D0AEB">
        <w:rPr>
          <w:sz w:val="24"/>
          <w:szCs w:val="24"/>
        </w:rPr>
        <w:t xml:space="preserve">, </w:t>
      </w:r>
      <w:r w:rsidRPr="007D0AEB">
        <w:rPr>
          <w:sz w:val="24"/>
          <w:szCs w:val="24"/>
          <w:lang w:val="en-US"/>
        </w:rPr>
        <w:t>PresentContinuous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atlast</w:t>
      </w:r>
      <w:r w:rsidRPr="007D0AEB">
        <w:rPr>
          <w:sz w:val="24"/>
          <w:szCs w:val="24"/>
        </w:rPr>
        <w:t xml:space="preserve">, </w:t>
      </w:r>
      <w:r w:rsidRPr="007D0AEB">
        <w:rPr>
          <w:sz w:val="24"/>
          <w:szCs w:val="24"/>
          <w:lang w:val="en-US"/>
        </w:rPr>
        <w:t>intheend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53" w:name="bookmark254"/>
      <w:r w:rsidRPr="007D0AEB">
        <w:rPr>
          <w:b/>
        </w:rPr>
        <w:t>МАТЕМАТИКА</w:t>
      </w:r>
      <w:r w:rsidRPr="007D0AEB">
        <w:t xml:space="preserve"> (базовый уровень)</w:t>
      </w:r>
      <w:bookmarkEnd w:id="153"/>
    </w:p>
    <w:p w:rsidR="00242894" w:rsidRPr="007D0AEB" w:rsidRDefault="00242894" w:rsidP="00242894">
      <w:pPr>
        <w:keepNext/>
        <w:keepLines/>
        <w:spacing w:line="252" w:lineRule="auto"/>
        <w:ind w:left="4200"/>
        <w:contextualSpacing/>
        <w:jc w:val="both"/>
      </w:pPr>
      <w:bookmarkStart w:id="154" w:name="bookmark255"/>
      <w:r w:rsidRPr="007D0AEB">
        <w:t>Алгебра</w:t>
      </w:r>
      <w:bookmarkEnd w:id="15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55" w:name="bookmark256"/>
      <w:r w:rsidRPr="007D0AEB">
        <w:t>Функции</w:t>
      </w:r>
      <w:bookmarkEnd w:id="1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56" w:name="bookmark257"/>
      <w:r w:rsidRPr="007D0AEB">
        <w:t>Начала математического анализа</w:t>
      </w:r>
      <w:bookmarkEnd w:id="15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57" w:name="bookmark258"/>
      <w:r w:rsidRPr="007D0AEB">
        <w:t>Уравнения и неравенства</w:t>
      </w:r>
      <w:bookmarkEnd w:id="15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58" w:name="bookmark259"/>
      <w:r w:rsidRPr="007D0AEB">
        <w:t>Геометрия</w:t>
      </w:r>
      <w:bookmarkEnd w:id="15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59" w:name="bookmark260"/>
      <w:r w:rsidRPr="007D0AEB">
        <w:rPr>
          <w:b/>
        </w:rPr>
        <w:t>2.2.2.5. ИНФОРМАТИКА И ИКТ</w:t>
      </w:r>
      <w:r w:rsidRPr="007D0AEB">
        <w:t xml:space="preserve"> (базовый уровень)</w:t>
      </w:r>
      <w:bookmarkEnd w:id="159"/>
    </w:p>
    <w:p w:rsidR="00242894" w:rsidRPr="007D0AEB" w:rsidRDefault="00242894" w:rsidP="00242894">
      <w:pPr>
        <w:keepNext/>
        <w:keepLines/>
        <w:spacing w:line="252" w:lineRule="auto"/>
        <w:ind w:left="20" w:firstLine="720"/>
        <w:contextualSpacing/>
        <w:jc w:val="both"/>
      </w:pPr>
      <w:bookmarkStart w:id="160" w:name="bookmark261"/>
      <w:r w:rsidRPr="007D0AEB">
        <w:t>Информационные процессы, модели, объекты</w:t>
      </w:r>
      <w:bookmarkEnd w:id="16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61" w:name="bookmark262"/>
      <w:r w:rsidRPr="007D0AEB">
        <w:t>Информационная технология работы с объектами табличных процессоров в</w:t>
      </w:r>
      <w:bookmarkStart w:id="162" w:name="bookmark263"/>
      <w:bookmarkEnd w:id="161"/>
      <w:r w:rsidRPr="007D0AEB">
        <w:t xml:space="preserve"> среде </w:t>
      </w:r>
      <w:r w:rsidRPr="007D0AEB">
        <w:rPr>
          <w:lang w:val="en-US"/>
        </w:rPr>
        <w:t>Excel</w:t>
      </w:r>
      <w:r w:rsidRPr="007D0AEB">
        <w:t xml:space="preserve"> и </w:t>
      </w:r>
      <w:r w:rsidRPr="007D0AEB">
        <w:rPr>
          <w:lang w:val="en-US"/>
        </w:rPr>
        <w:t>Calc</w:t>
      </w:r>
      <w:bookmarkEnd w:id="162"/>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63" w:name="bookmark264"/>
      <w:r w:rsidRPr="007D0AEB">
        <w:t>Практические работы</w:t>
      </w:r>
      <w:bookmarkEnd w:id="163"/>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64" w:name="bookmark265"/>
      <w:r w:rsidRPr="007D0AEB">
        <w:t>Алгоритмизация и основы программирования</w:t>
      </w:r>
      <w:bookmarkEnd w:id="16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65" w:name="bookmark266"/>
      <w:r w:rsidRPr="007D0AEB">
        <w:t>Информационно-коммуникационные технологии работы в компьютерной сети</w:t>
      </w:r>
      <w:bookmarkEnd w:id="16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66" w:name="bookmark267"/>
      <w:r w:rsidRPr="007D0AEB">
        <w:t>Практические работы</w:t>
      </w:r>
      <w:bookmarkEnd w:id="166"/>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67" w:name="bookmark268"/>
      <w:r w:rsidRPr="007D0AEB">
        <w:t>Информационная технология представления информации в виде презентаций</w:t>
      </w:r>
      <w:bookmarkStart w:id="168" w:name="bookmark269"/>
      <w:bookmarkEnd w:id="167"/>
      <w:r w:rsidRPr="007D0AEB">
        <w:t xml:space="preserve"> в среде </w:t>
      </w:r>
      <w:r w:rsidRPr="007D0AEB">
        <w:rPr>
          <w:lang w:val="en-US"/>
        </w:rPr>
        <w:t>PowerPoint</w:t>
      </w:r>
      <w:r w:rsidRPr="007D0AEB">
        <w:t xml:space="preserve"> и </w:t>
      </w:r>
      <w:r w:rsidRPr="007D0AEB">
        <w:rPr>
          <w:lang w:val="en-US"/>
        </w:rPr>
        <w:t>Impress</w:t>
      </w:r>
      <w:bookmarkEnd w:id="16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69" w:name="bookmark270"/>
      <w:r w:rsidRPr="007D0AEB">
        <w:t>Практические работы</w:t>
      </w:r>
      <w:bookmarkEnd w:id="169"/>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lastRenderedPageBreak/>
        <w:t>Оформление экспресс-теста.</w:t>
      </w:r>
    </w:p>
    <w:p w:rsidR="00242894" w:rsidRPr="007D0AEB" w:rsidRDefault="00242894" w:rsidP="00242894">
      <w:pPr>
        <w:keepNext/>
        <w:keepLines/>
        <w:spacing w:line="252" w:lineRule="auto"/>
        <w:contextualSpacing/>
        <w:jc w:val="both"/>
      </w:pPr>
      <w:bookmarkStart w:id="170" w:name="bookmark271"/>
      <w:r w:rsidRPr="007D0AEB">
        <w:t>Основы социальной информатики</w:t>
      </w:r>
      <w:bookmarkEnd w:id="17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71" w:name="bookmark272"/>
      <w:r w:rsidRPr="007D0AEB">
        <w:t>Моделирование в электронных таблицах</w:t>
      </w:r>
      <w:bookmarkEnd w:id="17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72" w:name="bookmark273"/>
      <w:r w:rsidRPr="007D0AEB">
        <w:t>Информационная технология хранения данных</w:t>
      </w:r>
      <w:bookmarkEnd w:id="17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lastRenderedPageBreak/>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73" w:name="bookmark202"/>
      <w:r w:rsidRPr="007D0AEB">
        <w:rPr>
          <w:b/>
        </w:rPr>
        <w:t>2.2.2.6. ИСТОРИЯ</w:t>
      </w:r>
      <w:r w:rsidRPr="007D0AEB">
        <w:t xml:space="preserve"> (базовый уровень)</w:t>
      </w:r>
      <w:bookmarkEnd w:id="173"/>
    </w:p>
    <w:p w:rsidR="00242894" w:rsidRPr="007D0AEB" w:rsidRDefault="00242894" w:rsidP="00242894">
      <w:pPr>
        <w:keepNext/>
        <w:keepLines/>
        <w:spacing w:line="252" w:lineRule="auto"/>
        <w:contextualSpacing/>
        <w:jc w:val="both"/>
      </w:pPr>
      <w:bookmarkStart w:id="174" w:name="bookmark203"/>
      <w:r w:rsidRPr="007D0AEB">
        <w:t>История как наука</w:t>
      </w:r>
      <w:bookmarkEnd w:id="17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75" w:name="bookmark204"/>
      <w:r w:rsidRPr="007D0AEB">
        <w:t>ВСЕОБЩАЯ ИСТОРИЯ Древнейшая история человечества</w:t>
      </w:r>
      <w:bookmarkEnd w:id="17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76" w:name="bookmark205"/>
      <w:r w:rsidRPr="007D0AEB">
        <w:t>Цивилизации Древнего мира и Средневековья</w:t>
      </w:r>
      <w:bookmarkEnd w:id="17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w:t>
      </w:r>
      <w:r w:rsidRPr="007D0AEB">
        <w:rPr>
          <w:sz w:val="24"/>
          <w:szCs w:val="24"/>
        </w:rPr>
        <w:lastRenderedPageBreak/>
        <w:t xml:space="preserve">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w:t>
      </w:r>
      <w:r w:rsidRPr="007D0AEB">
        <w:rPr>
          <w:sz w:val="24"/>
          <w:szCs w:val="24"/>
        </w:rPr>
        <w:lastRenderedPageBreak/>
        <w:t>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77" w:name="bookmark206"/>
      <w:r w:rsidRPr="007D0AEB">
        <w:t>Народы и древнейшие государства на территории России</w:t>
      </w:r>
      <w:bookmarkEnd w:id="17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78" w:name="bookmark207"/>
      <w:r w:rsidRPr="007D0AEB">
        <w:t>Русь в IX - начале XII вв.</w:t>
      </w:r>
      <w:bookmarkEnd w:id="178"/>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79"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7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lastRenderedPageBreak/>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lang w:val="en-US"/>
        </w:rPr>
        <w:t>XIX</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w:t>
      </w:r>
      <w:r w:rsidRPr="007D0AEB">
        <w:rPr>
          <w:sz w:val="24"/>
          <w:szCs w:val="24"/>
        </w:rPr>
        <w:lastRenderedPageBreak/>
        <w:t>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80" w:name="bookmark209"/>
      <w:r w:rsidRPr="007D0AEB">
        <w:t>Революция 1917 г. и Гражданская война в России</w:t>
      </w:r>
      <w:bookmarkEnd w:id="18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81" w:name="bookmark210"/>
      <w:r w:rsidRPr="007D0AEB">
        <w:t>Советское общество в 1922-1941 гг.</w:t>
      </w:r>
      <w:bookmarkEnd w:id="18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w:t>
      </w:r>
      <w:r w:rsidRPr="007D0AEB">
        <w:rPr>
          <w:sz w:val="24"/>
          <w:szCs w:val="24"/>
        </w:rPr>
        <w:lastRenderedPageBreak/>
        <w:t>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82" w:name="bookmark211"/>
      <w:r w:rsidRPr="007D0AEB">
        <w:t>СССР в первые послевоенные десятилетия</w:t>
      </w:r>
      <w:bookmarkEnd w:id="18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 xml:space="preserve">Политика «гласности». Отмена цензуры и развитие плюрализма в СМИ. Демократизация общественной жизни. </w:t>
      </w:r>
      <w:r w:rsidRPr="007D0AEB">
        <w:rPr>
          <w:sz w:val="24"/>
          <w:szCs w:val="24"/>
        </w:rPr>
        <w:lastRenderedPageBreak/>
        <w:t>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83" w:name="bookmark212"/>
      <w:r w:rsidRPr="007D0AEB">
        <w:rPr>
          <w:sz w:val="24"/>
          <w:szCs w:val="24"/>
        </w:rPr>
        <w:t>Российская Федерация (1991-2003 гг.)</w:t>
      </w:r>
      <w:bookmarkEnd w:id="183"/>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84" w:name="bookmark213"/>
      <w:r w:rsidRPr="007D0AEB">
        <w:rPr>
          <w:b/>
          <w:sz w:val="24"/>
          <w:szCs w:val="24"/>
        </w:rPr>
        <w:t>2.2.2.7. ОБЩЕСТВОЗНАНИЕ</w:t>
      </w:r>
      <w:r w:rsidRPr="007D0AEB">
        <w:rPr>
          <w:sz w:val="24"/>
          <w:szCs w:val="24"/>
        </w:rPr>
        <w:t xml:space="preserve"> (профильный уровень)</w:t>
      </w:r>
      <w:bookmarkEnd w:id="184"/>
    </w:p>
    <w:p w:rsidR="00242894" w:rsidRPr="007D0AEB" w:rsidRDefault="00242894" w:rsidP="00242894">
      <w:pPr>
        <w:pStyle w:val="122"/>
        <w:keepNext/>
        <w:keepLines/>
        <w:shd w:val="clear" w:color="auto" w:fill="auto"/>
        <w:spacing w:line="252" w:lineRule="auto"/>
        <w:contextualSpacing/>
        <w:rPr>
          <w:sz w:val="24"/>
          <w:szCs w:val="24"/>
        </w:rPr>
      </w:pPr>
      <w:bookmarkStart w:id="185" w:name="bookmark214"/>
      <w:r w:rsidRPr="007D0AEB">
        <w:rPr>
          <w:sz w:val="24"/>
          <w:szCs w:val="24"/>
        </w:rPr>
        <w:t>СПЕЦИФИКА СОЦИАЛЬНО-ГУМАНИТАРНОГО ЗНАНИЯ</w:t>
      </w:r>
      <w:bookmarkEnd w:id="185"/>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86" w:name="bookmark215"/>
      <w:r w:rsidRPr="007D0AEB">
        <w:lastRenderedPageBreak/>
        <w:t>Знание, сознание, познание.</w:t>
      </w:r>
      <w:bookmarkEnd w:id="186"/>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87" w:name="bookmark216"/>
      <w:r w:rsidRPr="007D0AEB">
        <w:t>Социальная философия</w:t>
      </w:r>
      <w:bookmarkEnd w:id="187"/>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88" w:name="bookmark217"/>
      <w:r w:rsidRPr="007D0AEB">
        <w:t xml:space="preserve">                             ВВЕДЕНИЕ В СОЦИОЛОГИЮ</w:t>
      </w:r>
      <w:bookmarkEnd w:id="188"/>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89" w:name="bookmark218"/>
      <w:r w:rsidRPr="007D0AEB">
        <w:t>Общество и общественные отношения</w:t>
      </w:r>
      <w:bookmarkEnd w:id="189"/>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90" w:name="bookmark219"/>
      <w:r w:rsidRPr="007D0AEB">
        <w:t>Личность и общество</w:t>
      </w:r>
      <w:bookmarkEnd w:id="190"/>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lastRenderedPageBreak/>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91" w:name="bookmark220"/>
      <w:r w:rsidRPr="007D0AEB">
        <w:t>Виды социальных отношений</w:t>
      </w:r>
      <w:bookmarkEnd w:id="191"/>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92" w:name="bookmark221"/>
      <w:r w:rsidRPr="007D0AEB">
        <w:t>Этнические и конфессиональные отношения</w:t>
      </w:r>
      <w:bookmarkEnd w:id="192"/>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93" w:name="bookmark222"/>
      <w:r w:rsidRPr="007D0AEB">
        <w:t>ВВЕДЕНИЕ В ПОЛИТОЛОГИЮ</w:t>
      </w:r>
      <w:bookmarkEnd w:id="193"/>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94" w:name="bookmark223"/>
      <w:r w:rsidRPr="007D0AEB">
        <w:t>Политика и власть</w:t>
      </w:r>
      <w:bookmarkEnd w:id="194"/>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95" w:name="bookmark224"/>
      <w:r w:rsidRPr="007D0AEB">
        <w:t>Государство в политической системе</w:t>
      </w:r>
      <w:bookmarkEnd w:id="19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lastRenderedPageBreak/>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96" w:name="bookmark225"/>
      <w:r w:rsidRPr="007D0AEB">
        <w:t>Гражданское общество и его институты</w:t>
      </w:r>
      <w:bookmarkEnd w:id="196"/>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97" w:name="bookmark226"/>
      <w:r w:rsidRPr="007D0AEB">
        <w:t>Личность в политической жизни</w:t>
      </w:r>
      <w:bookmarkEnd w:id="197"/>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98" w:name="bookmark227"/>
      <w:r w:rsidRPr="007D0AEB">
        <w:t>Политический процесс</w:t>
      </w:r>
      <w:bookmarkEnd w:id="198"/>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99" w:name="bookmark228"/>
      <w:r w:rsidRPr="007D0AEB">
        <w:t>ВВЕДЕНИЕ В СОЦИАЛЬНУЮ ПСИХОЛОГИЮ</w:t>
      </w:r>
      <w:bookmarkEnd w:id="199"/>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 xml:space="preserve">Личность в сфере общественных и межличностных отношений. Эмоциональная основа </w:t>
      </w:r>
      <w:r w:rsidRPr="007D0AEB">
        <w:lastRenderedPageBreak/>
        <w:t>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200" w:name="bookmark229"/>
      <w:r w:rsidRPr="007D0AEB">
        <w:t>Психология социальных групп</w:t>
      </w:r>
      <w:bookmarkEnd w:id="200"/>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201" w:name="bookmark230"/>
      <w:r w:rsidRPr="007D0AEB">
        <w:rPr>
          <w:b/>
        </w:rPr>
        <w:t>2.2.2.8. ПРАВО</w:t>
      </w:r>
      <w:r w:rsidRPr="007D0AEB">
        <w:t xml:space="preserve"> (профильный уровень)</w:t>
      </w:r>
      <w:bookmarkEnd w:id="201"/>
    </w:p>
    <w:p w:rsidR="00242894" w:rsidRPr="007D0AEB" w:rsidRDefault="00242894" w:rsidP="00242894">
      <w:pPr>
        <w:keepNext/>
        <w:keepLines/>
        <w:spacing w:line="252" w:lineRule="auto"/>
        <w:contextualSpacing/>
        <w:jc w:val="both"/>
      </w:pPr>
      <w:bookmarkStart w:id="202" w:name="bookmark231"/>
      <w:r w:rsidRPr="007D0AEB">
        <w:t>ТЕОРИЯ ГОСУДАРСТВА И ПРАВА Право и государство</w:t>
      </w:r>
      <w:bookmarkEnd w:id="202"/>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203" w:name="bookmark232"/>
      <w:r w:rsidRPr="007D0AEB">
        <w:t>Система и структура права</w:t>
      </w:r>
      <w:bookmarkEnd w:id="20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204" w:name="bookmark233"/>
      <w:r w:rsidRPr="007D0AEB">
        <w:lastRenderedPageBreak/>
        <w:t>Правотворчество и правоприменение</w:t>
      </w:r>
      <w:bookmarkEnd w:id="20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205" w:name="bookmark234"/>
      <w:r w:rsidRPr="007D0AEB">
        <w:t>Право и личность</w:t>
      </w:r>
      <w:bookmarkEnd w:id="20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206" w:name="bookmark235"/>
      <w:r w:rsidRPr="007D0AEB">
        <w:t>ОТРАСЛИ ПРАВА Конституционное право</w:t>
      </w:r>
      <w:bookmarkEnd w:id="20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207" w:name="bookmark236"/>
      <w:r w:rsidRPr="007D0AEB">
        <w:t>Гражданское право</w:t>
      </w:r>
      <w:bookmarkEnd w:id="20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208" w:name="bookmark237"/>
      <w:r w:rsidRPr="007D0AEB">
        <w:t>Семейное право</w:t>
      </w:r>
      <w:bookmarkEnd w:id="20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209" w:name="bookmark238"/>
      <w:r w:rsidRPr="007D0AEB">
        <w:t>Трудовое право</w:t>
      </w:r>
      <w:bookmarkEnd w:id="20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210" w:name="bookmark239"/>
      <w:r w:rsidRPr="007D0AEB">
        <w:t>Административное право</w:t>
      </w:r>
      <w:bookmarkEnd w:id="210"/>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211" w:name="bookmark240"/>
      <w:r w:rsidRPr="007D0AEB">
        <w:lastRenderedPageBreak/>
        <w:t>Уголовное право</w:t>
      </w:r>
      <w:bookmarkEnd w:id="211"/>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212" w:name="bookmark241"/>
      <w:r w:rsidRPr="007D0AEB">
        <w:t>Экологическое право</w:t>
      </w:r>
      <w:bookmarkEnd w:id="21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213" w:name="bookmark242"/>
      <w:r w:rsidRPr="007D0AEB">
        <w:t>ПРАВОСУДИЕ В РОССИЙСКОЙ ФЕДЕРАЦИИ Правосудие</w:t>
      </w:r>
      <w:bookmarkEnd w:id="21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214" w:name="bookmark243"/>
      <w:r w:rsidRPr="007D0AEB">
        <w:t>ПРОФЕССИЯ И ПРАВО Юридическая деятельность</w:t>
      </w:r>
      <w:bookmarkEnd w:id="214"/>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215" w:name="bookmark244"/>
      <w:r w:rsidRPr="007D0AEB">
        <w:rPr>
          <w:b/>
        </w:rPr>
        <w:t>2.2.2.9.ГЕОГРАФИЯ</w:t>
      </w:r>
      <w:r w:rsidRPr="007D0AEB">
        <w:t xml:space="preserve"> (базовый уровень)</w:t>
      </w:r>
      <w:bookmarkEnd w:id="215"/>
    </w:p>
    <w:p w:rsidR="00843D4B" w:rsidRDefault="00242894" w:rsidP="00242894">
      <w:pPr>
        <w:keepNext/>
        <w:keepLines/>
        <w:spacing w:line="252" w:lineRule="auto"/>
        <w:ind w:left="142"/>
        <w:contextualSpacing/>
        <w:jc w:val="both"/>
      </w:pPr>
      <w:bookmarkStart w:id="216" w:name="bookmark245"/>
      <w:r w:rsidRPr="007D0AEB">
        <w:rPr>
          <w:b/>
        </w:rPr>
        <w:t>Раздел 1. Современные методы географических исследований.</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21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w:t>
      </w:r>
      <w:r w:rsidRPr="007D0AEB">
        <w:rPr>
          <w:sz w:val="24"/>
          <w:szCs w:val="24"/>
        </w:rPr>
        <w:lastRenderedPageBreak/>
        <w:t>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217" w:name="bookmark246"/>
      <w:r w:rsidRPr="007D0AEB">
        <w:t>Раздел 3. Население мира</w:t>
      </w:r>
      <w:bookmarkEnd w:id="217"/>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218" w:name="bookmark247"/>
      <w:r w:rsidRPr="007D0AEB">
        <w:t>Практические работы</w:t>
      </w:r>
      <w:bookmarkEnd w:id="218"/>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219" w:name="bookmark248"/>
      <w:r w:rsidRPr="007D0AEB">
        <w:t>Практические работы</w:t>
      </w:r>
      <w:bookmarkEnd w:id="21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220" w:name="bookmark249"/>
      <w:r w:rsidRPr="007D0AEB">
        <w:rPr>
          <w:b/>
        </w:rPr>
        <w:t>Раздел 5. Регионы и страны мира</w:t>
      </w:r>
      <w:bookmarkEnd w:id="220"/>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221" w:name="bookmark250"/>
      <w:r w:rsidRPr="007D0AEB">
        <w:lastRenderedPageBreak/>
        <w:t>Практические работы</w:t>
      </w:r>
      <w:bookmarkEnd w:id="221"/>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222" w:name="bookmark251"/>
      <w:r w:rsidRPr="007D0AEB">
        <w:t>Практические работы</w:t>
      </w:r>
      <w:bookmarkEnd w:id="222"/>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223" w:name="bookmark252"/>
      <w:r w:rsidRPr="007D0AEB">
        <w:rPr>
          <w:b/>
        </w:rPr>
        <w:t>Раздел 7. Географические аспекты современных глобальных проблем человечества</w:t>
      </w:r>
      <w:bookmarkEnd w:id="22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224" w:name="bookmark253"/>
      <w:r w:rsidRPr="007D0AEB">
        <w:t>Практические работы</w:t>
      </w:r>
      <w:bookmarkEnd w:id="22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225" w:name="bookmark274"/>
      <w:r w:rsidRPr="007D0AEB">
        <w:rPr>
          <w:b/>
        </w:rPr>
        <w:t>2.2.2.10. ФИЗИКА</w:t>
      </w:r>
      <w:r w:rsidRPr="007D0AEB">
        <w:t xml:space="preserve"> (базовый уровень)</w:t>
      </w:r>
      <w:bookmarkEnd w:id="225"/>
    </w:p>
    <w:p w:rsidR="00242894" w:rsidRPr="007D0AEB" w:rsidRDefault="00242894" w:rsidP="00242894">
      <w:pPr>
        <w:keepNext/>
        <w:keepLines/>
        <w:spacing w:line="252" w:lineRule="auto"/>
        <w:ind w:left="20" w:firstLine="2520"/>
        <w:contextualSpacing/>
        <w:jc w:val="both"/>
      </w:pPr>
      <w:bookmarkStart w:id="226" w:name="bookmark275"/>
      <w:r w:rsidRPr="007D0AEB">
        <w:t>Физика и методы научного познания</w:t>
      </w:r>
      <w:bookmarkEnd w:id="2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227" w:name="bookmark276"/>
      <w:r w:rsidRPr="007D0AEB">
        <w:t>Механика</w:t>
      </w:r>
      <w:bookmarkEnd w:id="22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lastRenderedPageBreak/>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228" w:name="bookmark277"/>
      <w:r w:rsidRPr="007D0AEB">
        <w:t>Молекулярная физика и термодинамика</w:t>
      </w:r>
      <w:bookmarkEnd w:id="22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229" w:name="bookmark278"/>
      <w:r w:rsidRPr="007D0AEB">
        <w:t>Электродинамика</w:t>
      </w:r>
      <w:bookmarkEnd w:id="22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230" w:name="bookmark279"/>
      <w:r w:rsidRPr="007D0AEB">
        <w:rPr>
          <w:b/>
          <w:sz w:val="24"/>
          <w:szCs w:val="24"/>
        </w:rPr>
        <w:lastRenderedPageBreak/>
        <w:t>2.2.2.11. БИОЛОГИЯ</w:t>
      </w:r>
      <w:r w:rsidRPr="007D0AEB">
        <w:rPr>
          <w:sz w:val="24"/>
          <w:szCs w:val="24"/>
        </w:rPr>
        <w:t xml:space="preserve"> (базовый уровень)</w:t>
      </w:r>
      <w:bookmarkEnd w:id="230"/>
    </w:p>
    <w:p w:rsidR="00242894" w:rsidRPr="007D0AEB" w:rsidRDefault="00242894" w:rsidP="00242894">
      <w:pPr>
        <w:pStyle w:val="122"/>
        <w:keepNext/>
        <w:keepLines/>
        <w:shd w:val="clear" w:color="auto" w:fill="auto"/>
        <w:spacing w:line="252" w:lineRule="auto"/>
        <w:ind w:right="720"/>
        <w:contextualSpacing/>
        <w:rPr>
          <w:sz w:val="24"/>
          <w:szCs w:val="24"/>
        </w:rPr>
      </w:pPr>
      <w:bookmarkStart w:id="231" w:name="bookmark280"/>
      <w:r w:rsidRPr="007D0AEB">
        <w:rPr>
          <w:sz w:val="24"/>
          <w:szCs w:val="24"/>
        </w:rPr>
        <w:t>БИОЛОГИЯ КАК НАУКА. МЕТОДЫ НАУЧНОГО ПОЗНАНИЯ</w:t>
      </w:r>
      <w:bookmarkEnd w:id="231"/>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232" w:name="bookmark281"/>
      <w:r w:rsidRPr="007D0AEB">
        <w:rPr>
          <w:sz w:val="24"/>
          <w:szCs w:val="24"/>
        </w:rPr>
        <w:t>КЛЕТКА</w:t>
      </w:r>
      <w:bookmarkEnd w:id="2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233" w:name="bookmark282"/>
      <w:r w:rsidRPr="007D0AEB">
        <w:rPr>
          <w:sz w:val="24"/>
          <w:szCs w:val="24"/>
        </w:rPr>
        <w:t>ОРГАНИЗМ</w:t>
      </w:r>
      <w:bookmarkEnd w:id="233"/>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234" w:name="bookmark284"/>
      <w:r w:rsidRPr="007D0AEB">
        <w:t>ВИД</w:t>
      </w:r>
      <w:bookmarkEnd w:id="23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w:t>
      </w:r>
      <w:r w:rsidRPr="007D0AEB">
        <w:rPr>
          <w:rStyle w:val="affff1"/>
          <w:sz w:val="24"/>
          <w:szCs w:val="24"/>
        </w:rPr>
        <w:lastRenderedPageBreak/>
        <w:t>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235" w:name="bookmark285"/>
      <w:r w:rsidRPr="007D0AEB">
        <w:t>Лабораторные работы</w:t>
      </w:r>
      <w:bookmarkEnd w:id="235"/>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236" w:name="bookmark286"/>
      <w:r w:rsidRPr="007D0AEB">
        <w:t>ЭКОСИСТЕМЫ</w:t>
      </w:r>
      <w:bookmarkEnd w:id="23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237"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237"/>
    </w:p>
    <w:p w:rsidR="00242894" w:rsidRPr="007D0AEB" w:rsidRDefault="00242894" w:rsidP="00242894">
      <w:pPr>
        <w:keepNext/>
        <w:keepLines/>
        <w:spacing w:line="252" w:lineRule="auto"/>
        <w:ind w:left="3500"/>
        <w:contextualSpacing/>
        <w:jc w:val="both"/>
      </w:pPr>
      <w:bookmarkStart w:id="238" w:name="bookmark288"/>
      <w:r w:rsidRPr="007D0AEB">
        <w:t>ОРГАНИЧЕСКАЯ ХИМИЯ</w:t>
      </w:r>
      <w:bookmarkEnd w:id="238"/>
    </w:p>
    <w:p w:rsidR="00242894" w:rsidRPr="007D0AEB" w:rsidRDefault="00242894" w:rsidP="00242894">
      <w:pPr>
        <w:keepNext/>
        <w:keepLines/>
        <w:spacing w:line="252" w:lineRule="auto"/>
        <w:ind w:firstLine="720"/>
        <w:contextualSpacing/>
        <w:jc w:val="both"/>
      </w:pPr>
      <w:bookmarkStart w:id="239" w:name="bookmark289"/>
      <w:r w:rsidRPr="007D0AEB">
        <w:t>Введение</w:t>
      </w:r>
      <w:bookmarkEnd w:id="23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40" w:name="bookmark290"/>
      <w:r w:rsidRPr="007D0AEB">
        <w:t>Демонстрации.</w:t>
      </w:r>
      <w:bookmarkEnd w:id="24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41" w:name="bookmark291"/>
      <w:r w:rsidRPr="007D0AEB">
        <w:t>Лабораторные опыты.</w:t>
      </w:r>
      <w:bookmarkEnd w:id="241"/>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42" w:name="bookmark292"/>
      <w:r w:rsidRPr="007D0AEB">
        <w:t>Кислородсодержащие органические соединения и их природные источники</w:t>
      </w:r>
      <w:bookmarkEnd w:id="24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w:t>
      </w:r>
      <w:r w:rsidRPr="007D0AEB">
        <w:rPr>
          <w:sz w:val="24"/>
          <w:szCs w:val="24"/>
        </w:rPr>
        <w:lastRenderedPageBreak/>
        <w:t>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43" w:name="bookmark293"/>
      <w:r w:rsidRPr="007D0AEB">
        <w:t>Демонстрации.</w:t>
      </w:r>
      <w:bookmarkEnd w:id="24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44" w:name="bookmark294"/>
      <w:r w:rsidRPr="007D0AEB">
        <w:t>Лабораторные опыты.</w:t>
      </w:r>
      <w:bookmarkEnd w:id="244"/>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45" w:name="bookmark295"/>
      <w:r w:rsidRPr="007D0AEB">
        <w:t>Азотсодержащие соединения и их нахождение в живой природе</w:t>
      </w:r>
      <w:bookmarkEnd w:id="24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w:t>
      </w:r>
      <w:r w:rsidRPr="007D0AEB">
        <w:rPr>
          <w:sz w:val="24"/>
          <w:szCs w:val="24"/>
        </w:rPr>
        <w:lastRenderedPageBreak/>
        <w:t>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46" w:name="bookmark296"/>
      <w:r w:rsidRPr="007D0AEB">
        <w:t>Демонстрации.</w:t>
      </w:r>
      <w:bookmarkEnd w:id="24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47" w:name="bookmark297"/>
      <w:r w:rsidRPr="007D0AEB">
        <w:t>Лабораторные опыты.</w:t>
      </w:r>
      <w:bookmarkEnd w:id="247"/>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48" w:name="bookmark298"/>
      <w:r w:rsidRPr="007D0AEB">
        <w:t>Биологически активные органические соединения</w:t>
      </w:r>
      <w:bookmarkEnd w:id="24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49" w:name="bookmark299"/>
      <w:r w:rsidRPr="007D0AEB">
        <w:t>Демонстрации.</w:t>
      </w:r>
      <w:bookmarkEnd w:id="24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50" w:name="bookmark300"/>
      <w:r w:rsidRPr="007D0AEB">
        <w:t>Искусственные и синтетические полимеры</w:t>
      </w:r>
      <w:bookmarkEnd w:id="25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51" w:name="bookmark301"/>
      <w:r w:rsidRPr="007D0AEB">
        <w:lastRenderedPageBreak/>
        <w:t>Демонстрации.</w:t>
      </w:r>
      <w:bookmarkEnd w:id="25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52" w:name="bookmark302"/>
      <w:r w:rsidRPr="007D0AEB">
        <w:t>Лабораторные опыты.</w:t>
      </w:r>
      <w:bookmarkEnd w:id="252"/>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5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53"/>
    </w:p>
    <w:p w:rsidR="00242894" w:rsidRPr="007D0AEB" w:rsidRDefault="00242894" w:rsidP="00242894">
      <w:pPr>
        <w:keepNext/>
        <w:keepLines/>
        <w:spacing w:line="252" w:lineRule="auto"/>
        <w:ind w:left="4080"/>
        <w:contextualSpacing/>
        <w:jc w:val="both"/>
      </w:pPr>
      <w:bookmarkStart w:id="254" w:name="bookmark304"/>
      <w:r w:rsidRPr="007D0AEB">
        <w:t>ОБЩАЯ ХИМИЯ</w:t>
      </w:r>
      <w:bookmarkEnd w:id="254"/>
    </w:p>
    <w:p w:rsidR="00242894" w:rsidRPr="007D0AEB" w:rsidRDefault="00242894" w:rsidP="00242894">
      <w:pPr>
        <w:keepNext/>
        <w:keepLines/>
        <w:spacing w:line="252" w:lineRule="auto"/>
        <w:ind w:left="20" w:firstLine="720"/>
        <w:contextualSpacing/>
        <w:jc w:val="both"/>
      </w:pPr>
      <w:bookmarkStart w:id="255" w:name="bookmark305"/>
      <w:r w:rsidRPr="007D0AEB">
        <w:t>Строение атома и периодический закон Д. И. Менделеева</w:t>
      </w:r>
      <w:bookmarkEnd w:id="25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56" w:name="bookmark306"/>
      <w:r w:rsidRPr="007D0AEB">
        <w:t>Демонстрации.</w:t>
      </w:r>
      <w:bookmarkEnd w:id="25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57" w:name="bookmark307"/>
      <w:r w:rsidRPr="007D0AEB">
        <w:t>Лабораторный опыт.</w:t>
      </w:r>
      <w:bookmarkEnd w:id="25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58" w:name="bookmark308"/>
      <w:r w:rsidRPr="007D0AEB">
        <w:t>Строение вещества</w:t>
      </w:r>
      <w:bookmarkEnd w:id="25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lastRenderedPageBreak/>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59" w:name="bookmark309"/>
      <w:r w:rsidRPr="007D0AEB">
        <w:t>Демонстрации.</w:t>
      </w:r>
      <w:bookmarkEnd w:id="25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60" w:name="bookmark310"/>
      <w:r w:rsidRPr="007D0AEB">
        <w:t>Лабораторные опыты.</w:t>
      </w:r>
      <w:bookmarkEnd w:id="260"/>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61" w:name="bookmark311"/>
      <w:r w:rsidRPr="007D0AEB">
        <w:t>Химические реакции</w:t>
      </w:r>
      <w:bookmarkEnd w:id="26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62" w:name="bookmark312"/>
      <w:r w:rsidRPr="007D0AEB">
        <w:t>Демонстрации.</w:t>
      </w:r>
      <w:bookmarkEnd w:id="26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63" w:name="bookmark313"/>
      <w:r w:rsidRPr="007D0AEB">
        <w:t>Лабораторные опыты.</w:t>
      </w:r>
      <w:bookmarkEnd w:id="26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64" w:name="bookmark314"/>
      <w:r w:rsidRPr="007D0AEB">
        <w:t>Вещества и их свойства</w:t>
      </w:r>
      <w:bookmarkEnd w:id="26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65" w:name="bookmark315"/>
      <w:r w:rsidRPr="007D0AEB">
        <w:t>Демонстрации.</w:t>
      </w:r>
      <w:bookmarkEnd w:id="26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lastRenderedPageBreak/>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66" w:name="bookmark316"/>
      <w:r w:rsidRPr="007D0AEB">
        <w:t>Лабораторные опыты.</w:t>
      </w:r>
      <w:bookmarkEnd w:id="266"/>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67" w:name="bookmark323"/>
      <w:r>
        <w:rPr>
          <w:b/>
        </w:rPr>
        <w:t>2.2.2.13</w:t>
      </w:r>
      <w:r w:rsidR="00242894" w:rsidRPr="007D0AEB">
        <w:rPr>
          <w:b/>
        </w:rPr>
        <w:t>. ФИЗИЧЕСКАЯ КУЛЬТУРА</w:t>
      </w:r>
      <w:r w:rsidR="00242894" w:rsidRPr="007D0AEB">
        <w:t xml:space="preserve"> (базовый уровень)</w:t>
      </w:r>
      <w:bookmarkEnd w:id="267"/>
    </w:p>
    <w:p w:rsidR="00242894" w:rsidRPr="007D0AEB" w:rsidRDefault="00242894" w:rsidP="00242894">
      <w:pPr>
        <w:keepNext/>
        <w:keepLines/>
        <w:spacing w:line="252" w:lineRule="auto"/>
        <w:ind w:left="20" w:firstLine="2160"/>
        <w:contextualSpacing/>
        <w:jc w:val="both"/>
      </w:pPr>
      <w:bookmarkStart w:id="268" w:name="bookmark324"/>
      <w:r w:rsidRPr="007D0AEB">
        <w:t>Физкультурно-оздоровительная деятельность</w:t>
      </w:r>
      <w:bookmarkEnd w:id="26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lastRenderedPageBreak/>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69" w:name="bookmark325"/>
      <w:r w:rsidRPr="007D0AEB">
        <w:t>Спортивно-оздоровительная деятельность с прикладно-ориентированной</w:t>
      </w:r>
      <w:bookmarkEnd w:id="269"/>
    </w:p>
    <w:p w:rsidR="00242894" w:rsidRPr="007D0AEB" w:rsidRDefault="00242894" w:rsidP="00242894">
      <w:pPr>
        <w:keepNext/>
        <w:keepLines/>
        <w:spacing w:line="252" w:lineRule="auto"/>
        <w:ind w:left="20"/>
        <w:contextualSpacing/>
        <w:jc w:val="both"/>
      </w:pPr>
      <w:bookmarkStart w:id="270" w:name="bookmark326"/>
      <w:r w:rsidRPr="007D0AEB">
        <w:t>физической подготовкой Знания о спортивно-оздоровительной деятельности с прикладно-ориентированной</w:t>
      </w:r>
      <w:bookmarkEnd w:id="270"/>
    </w:p>
    <w:p w:rsidR="00242894" w:rsidRPr="007D0AEB" w:rsidRDefault="00242894" w:rsidP="00242894">
      <w:pPr>
        <w:keepNext/>
        <w:keepLines/>
        <w:spacing w:line="252" w:lineRule="auto"/>
        <w:ind w:left="20"/>
        <w:contextualSpacing/>
        <w:jc w:val="both"/>
      </w:pPr>
      <w:bookmarkStart w:id="271" w:name="bookmark327"/>
      <w:r w:rsidRPr="007D0AEB">
        <w:t>фи</w:t>
      </w:r>
      <w:r w:rsidRPr="007D0AEB">
        <w:softHyphen/>
        <w:t>зической подготовкой</w:t>
      </w:r>
      <w:bookmarkEnd w:id="27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72" w:name="bookmark328"/>
      <w:r w:rsidRPr="007D0AEB">
        <w:t>Способы физкультурно-оздоровительной деятельности</w:t>
      </w:r>
      <w:bookmarkEnd w:id="27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w:t>
      </w:r>
      <w:r w:rsidRPr="007D0AEB">
        <w:rPr>
          <w:sz w:val="24"/>
          <w:szCs w:val="24"/>
        </w:rPr>
        <w:lastRenderedPageBreak/>
        <w:t>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73" w:name="bookmark329"/>
      <w:r>
        <w:rPr>
          <w:b/>
        </w:rPr>
        <w:lastRenderedPageBreak/>
        <w:t>2.2.2.14</w:t>
      </w:r>
      <w:r w:rsidR="00242894" w:rsidRPr="007D0AEB">
        <w:rPr>
          <w:b/>
        </w:rPr>
        <w:t>. ОСНОВЫ БЕЗОПАСНОСТИ ЖИЗНЕДЕЯТЕЛЬНОСТИ</w:t>
      </w:r>
      <w:r w:rsidR="00242894" w:rsidRPr="007D0AEB">
        <w:t xml:space="preserve"> (базовый уровень)</w:t>
      </w:r>
      <w:bookmarkEnd w:id="27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74" w:name="bookmark330"/>
      <w:r w:rsidRPr="007D0AEB">
        <w:t>1. Безопасность и защита человека в среде обитания</w:t>
      </w:r>
      <w:bookmarkEnd w:id="274"/>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75" w:name="bookmark331"/>
      <w:r w:rsidRPr="007D0AEB">
        <w:t>Правила безопасного поведения в социальной среде</w:t>
      </w:r>
      <w:bookmarkEnd w:id="27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76" w:name="bookmark332"/>
      <w:r w:rsidRPr="007D0AEB">
        <w:t>Правила безопасного поведения в чрезвычайных ситуациях</w:t>
      </w:r>
      <w:bookmarkEnd w:id="27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77" w:name="bookmark333"/>
      <w:r w:rsidRPr="007D0AEB">
        <w:t>Основы медицинских знаний</w:t>
      </w:r>
      <w:bookmarkEnd w:id="27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78" w:name="bookmark334"/>
      <w:r w:rsidRPr="007D0AEB">
        <w:t>Основы здорового образа жизни</w:t>
      </w:r>
      <w:bookmarkEnd w:id="27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79" w:name="bookmark335"/>
      <w:r w:rsidRPr="007D0AEB">
        <w:t>3. Основы военной службы 3.1. Основы обороны государства</w:t>
      </w:r>
      <w:bookmarkEnd w:id="27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 xml:space="preserve">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w:t>
      </w:r>
      <w:r w:rsidRPr="007D0AEB">
        <w:rPr>
          <w:sz w:val="24"/>
          <w:szCs w:val="24"/>
        </w:rPr>
        <w:lastRenderedPageBreak/>
        <w:t>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80" w:name="bookmark336"/>
      <w:r w:rsidRPr="007D0AEB">
        <w:t>1. Безопасность и защита человека в среде обитания</w:t>
      </w:r>
      <w:bookmarkEnd w:id="280"/>
    </w:p>
    <w:p w:rsidR="00242894" w:rsidRPr="007D0AEB" w:rsidRDefault="00242894" w:rsidP="00242894">
      <w:pPr>
        <w:keepNext/>
        <w:keepLines/>
        <w:spacing w:line="252" w:lineRule="auto"/>
        <w:ind w:left="20"/>
        <w:contextualSpacing/>
        <w:jc w:val="both"/>
      </w:pPr>
      <w:bookmarkStart w:id="281" w:name="bookmark337"/>
      <w:r w:rsidRPr="007D0AEB">
        <w:t>1.1. Государственная система защиты и обеспечения безопасности населения</w:t>
      </w:r>
      <w:bookmarkEnd w:id="28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 «О гражданскойобороне».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82" w:name="bookmark338"/>
      <w:r w:rsidRPr="007D0AEB">
        <w:t>2. Основы медицинских знаний и здорового образа жизни</w:t>
      </w:r>
      <w:bookmarkEnd w:id="282"/>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83" w:name="bookmark339"/>
      <w:r w:rsidRPr="007D0AEB">
        <w:t>Основы медицинских знаний</w:t>
      </w:r>
      <w:bookmarkEnd w:id="28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84" w:name="bookmark340"/>
      <w:r w:rsidRPr="007D0AEB">
        <w:t>Основы здорового образа жизни</w:t>
      </w:r>
      <w:bookmarkEnd w:id="28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85" w:name="bookmark341"/>
      <w:r w:rsidRPr="007D0AEB">
        <w:t>3. Основы военной службы. Воинская обязанность</w:t>
      </w:r>
      <w:bookmarkEnd w:id="28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86" w:name="bookmark342"/>
      <w:bookmarkStart w:id="287" w:name="bookmark385"/>
      <w:r w:rsidRPr="00843D4B">
        <w:rPr>
          <w:sz w:val="24"/>
          <w:szCs w:val="24"/>
          <w:highlight w:val="yellow"/>
        </w:rPr>
        <w:t>Программа воспитания и социализации обучающихся на уровне среднего общего</w:t>
      </w:r>
      <w:bookmarkStart w:id="288" w:name="bookmark343"/>
      <w:bookmarkEnd w:id="286"/>
      <w:r w:rsidRPr="00843D4B">
        <w:rPr>
          <w:sz w:val="24"/>
          <w:szCs w:val="24"/>
          <w:highlight w:val="yellow"/>
        </w:rPr>
        <w:t xml:space="preserve"> образования</w:t>
      </w:r>
      <w:bookmarkStart w:id="289" w:name="bookmark344"/>
      <w:bookmarkEnd w:id="288"/>
    </w:p>
    <w:p w:rsidR="00242894" w:rsidRPr="007D0AEB" w:rsidRDefault="00242894" w:rsidP="00242894">
      <w:pPr>
        <w:spacing w:line="252" w:lineRule="auto"/>
        <w:contextualSpacing/>
        <w:jc w:val="both"/>
        <w:rPr>
          <w:b/>
        </w:rPr>
      </w:pPr>
      <w:r w:rsidRPr="00843D4B">
        <w:rPr>
          <w:b/>
          <w:highlight w:val="yellow"/>
        </w:rPr>
        <w:t>Введение</w:t>
      </w:r>
      <w:bookmarkEnd w:id="28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A41B93" w:rsidRPr="00C43DE8">
        <w:rPr>
          <w:rFonts w:eastAsia="Calibri"/>
          <w:sz w:val="18"/>
        </w:rPr>
        <w:t>АРАДА-ЧУГЛИНСКАЯ</w:t>
      </w:r>
      <w:r w:rsidR="00A61DF1" w:rsidRPr="00C43DE8">
        <w:rPr>
          <w:sz w:val="22"/>
          <w:szCs w:val="24"/>
        </w:rPr>
        <w:t xml:space="preserve"> </w:t>
      </w:r>
      <w:r w:rsidR="003E0A7C" w:rsidRPr="00C43DE8">
        <w:rPr>
          <w:sz w:val="22"/>
          <w:szCs w:val="24"/>
        </w:rPr>
        <w:t>СОШ</w:t>
      </w:r>
      <w:proofErr w:type="gramStart"/>
      <w:r w:rsidR="003E0A7C">
        <w:rPr>
          <w:sz w:val="24"/>
          <w:szCs w:val="24"/>
        </w:rPr>
        <w:t>»</w:t>
      </w:r>
      <w:r w:rsidRPr="007D0AEB">
        <w:rPr>
          <w:sz w:val="24"/>
          <w:szCs w:val="24"/>
        </w:rPr>
        <w:t>н</w:t>
      </w:r>
      <w:proofErr w:type="gramEnd"/>
      <w:r w:rsidRPr="007D0AEB">
        <w:rPr>
          <w:sz w:val="24"/>
          <w:szCs w:val="24"/>
        </w:rPr>
        <w:t>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Программа воспитания и социализации обучающихся </w:t>
      </w:r>
      <w:r w:rsidR="00772530">
        <w:rPr>
          <w:sz w:val="24"/>
          <w:szCs w:val="24"/>
        </w:rPr>
        <w:t>МКОУ «</w:t>
      </w:r>
      <w:r w:rsidR="00A41B93" w:rsidRPr="00AB3C8B">
        <w:rPr>
          <w:rFonts w:eastAsia="Calibri"/>
          <w:sz w:val="20"/>
        </w:rPr>
        <w:t>АРАДА-ЧУГЛИНСКАЯ</w:t>
      </w:r>
      <w:r w:rsidR="00A61DF1">
        <w:rPr>
          <w:sz w:val="24"/>
          <w:szCs w:val="24"/>
        </w:rPr>
        <w:t xml:space="preserve"> </w:t>
      </w:r>
      <w:r w:rsidR="00772530">
        <w:rPr>
          <w:sz w:val="24"/>
          <w:szCs w:val="24"/>
        </w:rPr>
        <w:t>СОШ</w:t>
      </w:r>
      <w:proofErr w:type="gramStart"/>
      <w:r w:rsidR="00772530">
        <w:rPr>
          <w:sz w:val="24"/>
          <w:szCs w:val="24"/>
        </w:rPr>
        <w:t>»</w:t>
      </w:r>
      <w:r w:rsidRPr="007D0AEB">
        <w:rPr>
          <w:sz w:val="24"/>
          <w:szCs w:val="24"/>
        </w:rPr>
        <w:t>п</w:t>
      </w:r>
      <w:proofErr w:type="gramEnd"/>
      <w:r w:rsidRPr="007D0AEB">
        <w:rPr>
          <w:sz w:val="24"/>
          <w:szCs w:val="24"/>
        </w:rPr>
        <w:t>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A41B93" w:rsidRPr="00AB3C8B">
        <w:rPr>
          <w:rFonts w:eastAsia="Calibri"/>
          <w:sz w:val="20"/>
        </w:rPr>
        <w:t>АРАДА-ЧУГЛИНСКАЯ</w:t>
      </w:r>
      <w:r w:rsidR="00A61DF1">
        <w:rPr>
          <w:sz w:val="24"/>
          <w:szCs w:val="24"/>
        </w:rPr>
        <w:t xml:space="preserve"> </w:t>
      </w:r>
      <w:r w:rsidR="008A069A">
        <w:rPr>
          <w:sz w:val="24"/>
          <w:szCs w:val="24"/>
        </w:rPr>
        <w:t>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lastRenderedPageBreak/>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90" w:name="bookmark345"/>
      <w:r w:rsidRPr="007D0AEB">
        <w:rPr>
          <w:rStyle w:val="2ff"/>
          <w:rFonts w:eastAsia="Arial Unicode MS"/>
        </w:rPr>
        <w:t>В</w:t>
      </w:r>
      <w:r w:rsidRPr="007D0AEB">
        <w:t xml:space="preserve"> области формирования социальной культуры:</w:t>
      </w:r>
      <w:bookmarkEnd w:id="290"/>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91" w:name="bookmark346"/>
      <w:r w:rsidRPr="007D0AEB">
        <w:t>В области формирования семейной культуры:</w:t>
      </w:r>
      <w:bookmarkEnd w:id="291"/>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lastRenderedPageBreak/>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92"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92"/>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93"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9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lastRenderedPageBreak/>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94"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94"/>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95"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9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96"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96"/>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97"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97"/>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98" w:name="bookmark354"/>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98"/>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99"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99"/>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300"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301" w:name="bookmark357"/>
      <w:bookmarkEnd w:id="300"/>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302" w:name="bookmark358"/>
      <w:bookmarkEnd w:id="301"/>
      <w:r w:rsidRPr="007D0AEB">
        <w:rPr>
          <w:i/>
          <w:sz w:val="24"/>
          <w:szCs w:val="24"/>
        </w:rPr>
        <w:t xml:space="preserve"> обязанностям человека</w:t>
      </w:r>
      <w:bookmarkEnd w:id="30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w:t>
      </w:r>
      <w:r w:rsidRPr="007D0AEB">
        <w:rPr>
          <w:sz w:val="24"/>
          <w:szCs w:val="24"/>
        </w:rPr>
        <w:lastRenderedPageBreak/>
        <w:t>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303"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30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304"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30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305"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30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w:t>
      </w:r>
      <w:r w:rsidRPr="007D0AEB">
        <w:rPr>
          <w:sz w:val="24"/>
          <w:szCs w:val="24"/>
        </w:rPr>
        <w:lastRenderedPageBreak/>
        <w:t>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306"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30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307"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307"/>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308"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30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w:t>
      </w:r>
      <w:r w:rsidRPr="007D0AEB">
        <w:rPr>
          <w:sz w:val="24"/>
          <w:szCs w:val="24"/>
        </w:rPr>
        <w:lastRenderedPageBreak/>
        <w:t>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309"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f"/>
          <w:rFonts w:eastAsia="Arial Unicode MS"/>
          <w:sz w:val="24"/>
          <w:szCs w:val="24"/>
        </w:rPr>
        <w:t xml:space="preserve"> включает:</w:t>
      </w:r>
      <w:bookmarkEnd w:id="309"/>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310" w:name="bookmark366"/>
    </w:p>
    <w:bookmarkEnd w:id="310"/>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311"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31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lastRenderedPageBreak/>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312"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313" w:name="bookmark369"/>
      <w:bookmarkEnd w:id="312"/>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f"/>
          <w:rFonts w:eastAsia="Arial Unicode MS"/>
          <w:sz w:val="24"/>
          <w:szCs w:val="24"/>
        </w:rPr>
        <w:t xml:space="preserve"> включает:</w:t>
      </w:r>
      <w:bookmarkEnd w:id="313"/>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314"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31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315"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f"/>
          <w:rFonts w:eastAsia="Arial Unicode MS"/>
          <w:sz w:val="24"/>
          <w:szCs w:val="24"/>
        </w:rPr>
        <w:t xml:space="preserve"> включает:</w:t>
      </w:r>
      <w:bookmarkEnd w:id="315"/>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lastRenderedPageBreak/>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316"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f"/>
          <w:rFonts w:eastAsia="Arial Unicode MS"/>
          <w:sz w:val="24"/>
          <w:szCs w:val="24"/>
        </w:rPr>
        <w:t xml:space="preserve"> включает:</w:t>
      </w:r>
      <w:bookmarkEnd w:id="316"/>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317"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318" w:name="bookmark374"/>
      <w:bookmarkEnd w:id="317"/>
      <w:r w:rsidRPr="007D0AEB">
        <w:rPr>
          <w:b/>
          <w:sz w:val="24"/>
          <w:szCs w:val="24"/>
        </w:rPr>
        <w:t xml:space="preserve"> обучающихся</w:t>
      </w:r>
      <w:bookmarkEnd w:id="318"/>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lastRenderedPageBreak/>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319"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31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320"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320"/>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321"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321"/>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322"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нравственных чувств, убеждений, этического сознания:</w:t>
      </w:r>
      <w:bookmarkEnd w:id="322"/>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323"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323"/>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324"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324"/>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325"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325"/>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326"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lastRenderedPageBreak/>
        <w:t>Мониторинг эффективности реализации образовательной организацией программы воспитания и социализации обучающихся</w:t>
      </w:r>
      <w:bookmarkEnd w:id="32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327"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32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w:t>
      </w:r>
      <w:r w:rsidRPr="007D0AEB">
        <w:rPr>
          <w:sz w:val="24"/>
          <w:szCs w:val="24"/>
        </w:rPr>
        <w:lastRenderedPageBreak/>
        <w:t>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328"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f"/>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32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lastRenderedPageBreak/>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87"/>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329" w:name="bookmark386"/>
      <w:r w:rsidRPr="007D0AEB">
        <w:t>Цели программы:</w:t>
      </w:r>
      <w:bookmarkEnd w:id="329"/>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330" w:name="bookmark387"/>
      <w:r w:rsidRPr="007D0AEB">
        <w:lastRenderedPageBreak/>
        <w:t>Задачи программы:</w:t>
      </w:r>
      <w:bookmarkEnd w:id="330"/>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lastRenderedPageBreak/>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331" w:name="bookmark388"/>
      <w:r w:rsidRPr="007D0AEB">
        <w:t>Направления работы</w:t>
      </w:r>
      <w:bookmarkEnd w:id="331"/>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332" w:name="bookmark389"/>
      <w:r w:rsidRPr="007D0AEB">
        <w:t>Характеристика содержания</w:t>
      </w:r>
      <w:bookmarkEnd w:id="332"/>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lastRenderedPageBreak/>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333" w:name="bookmark390"/>
      <w:r w:rsidRPr="007D0AEB">
        <w:t>Механизмы реализации программы</w:t>
      </w:r>
      <w:bookmarkEnd w:id="33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253B99" w:rsidRPr="00253B99">
        <w:rPr>
          <w:sz w:val="18"/>
        </w:rPr>
        <w:t>АРАДА-</w:t>
      </w:r>
      <w:r w:rsidR="00253B99" w:rsidRPr="00253B99">
        <w:rPr>
          <w:sz w:val="20"/>
        </w:rPr>
        <w:t>ЧУГЛИНСКАЯ</w:t>
      </w:r>
      <w:r w:rsidR="00253B99" w:rsidRPr="00253B99">
        <w:rPr>
          <w:rStyle w:val="Zag11"/>
          <w:sz w:val="18"/>
          <w:szCs w:val="24"/>
        </w:rPr>
        <w:t xml:space="preserve"> </w:t>
      </w:r>
      <w:r w:rsidR="00253B99" w:rsidRPr="00253B99">
        <w:rPr>
          <w:rStyle w:val="Zag11"/>
          <w:sz w:val="22"/>
          <w:szCs w:val="24"/>
        </w:rPr>
        <w:t xml:space="preserve"> </w:t>
      </w:r>
      <w:r w:rsidR="003E0A7C" w:rsidRPr="00253B99">
        <w:rPr>
          <w:sz w:val="22"/>
          <w:szCs w:val="24"/>
        </w:rPr>
        <w:t>СОШ</w:t>
      </w:r>
      <w:r w:rsidR="003E0A7C">
        <w:rPr>
          <w:sz w:val="24"/>
          <w:szCs w:val="24"/>
        </w:rPr>
        <w:t>»</w:t>
      </w:r>
      <w:r w:rsidRPr="007D0AEB">
        <w:rPr>
          <w:sz w:val="24"/>
          <w:szCs w:val="24"/>
        </w:rPr>
        <w:t xml:space="preserve"> на уровне среднего общего образования </w:t>
      </w:r>
      <w:proofErr w:type="gramStart"/>
      <w:r w:rsidRPr="007D0AEB">
        <w:rPr>
          <w:sz w:val="24"/>
          <w:szCs w:val="24"/>
        </w:rPr>
        <w:t>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w:t>
      </w:r>
      <w:proofErr w:type="gramEnd"/>
      <w:r w:rsidRPr="007D0AEB">
        <w:rPr>
          <w:sz w:val="24"/>
          <w:szCs w:val="24"/>
        </w:rPr>
        <w:t xml:space="preserve">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 xml:space="preserve">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w:t>
      </w:r>
      <w:r w:rsidRPr="007D0AEB">
        <w:rPr>
          <w:sz w:val="24"/>
          <w:szCs w:val="24"/>
        </w:rPr>
        <w:lastRenderedPageBreak/>
        <w:t>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334" w:name="bookmark392"/>
      <w:r w:rsidRPr="007D0AEB">
        <w:lastRenderedPageBreak/>
        <w:t>Содержание работы психолого-педагогической службы</w:t>
      </w:r>
      <w:bookmarkEnd w:id="334"/>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 xml:space="preserve">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w:t>
            </w:r>
            <w:r w:rsidRPr="007D0AEB">
              <w:rPr>
                <w:sz w:val="24"/>
                <w:szCs w:val="24"/>
              </w:rPr>
              <w:lastRenderedPageBreak/>
              <w:t>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 xml:space="preserve">Формирование современной культуры безопасности  жизнедеятельности на основе понимания необходимости защиты личности, общества и государства. Правила </w:t>
            </w:r>
            <w:r w:rsidRPr="007D0AEB">
              <w:rPr>
                <w:sz w:val="24"/>
                <w:szCs w:val="24"/>
              </w:rPr>
              <w:lastRenderedPageBreak/>
              <w:t>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sidR="00253B99">
        <w:rPr>
          <w:sz w:val="24"/>
          <w:szCs w:val="24"/>
        </w:rPr>
        <w:t>олжительность урока  – 45</w:t>
      </w:r>
      <w:r>
        <w:rPr>
          <w:sz w:val="24"/>
          <w:szCs w:val="24"/>
        </w:rPr>
        <w:t xml:space="preserve">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A61DF1" w:rsidP="00242894">
      <w:pPr>
        <w:spacing w:line="252" w:lineRule="auto"/>
        <w:contextualSpacing/>
        <w:jc w:val="center"/>
        <w:rPr>
          <w:b/>
        </w:rPr>
      </w:pPr>
      <w:r>
        <w:rPr>
          <w:b/>
        </w:rPr>
        <w:t xml:space="preserve">МКОУ  </w:t>
      </w:r>
      <w:r w:rsidR="001266D4" w:rsidRPr="00253B99">
        <w:rPr>
          <w:b/>
          <w:sz w:val="20"/>
        </w:rPr>
        <w:t>АРАДА-</w:t>
      </w:r>
      <w:r w:rsidR="001266D4" w:rsidRPr="00253B99">
        <w:rPr>
          <w:b/>
          <w:sz w:val="22"/>
        </w:rPr>
        <w:t>ЧУГЛИНСКАЯ</w:t>
      </w:r>
      <w:r w:rsidR="001266D4" w:rsidRPr="00E87BBA">
        <w:rPr>
          <w:rStyle w:val="Zag11"/>
          <w:sz w:val="20"/>
        </w:rPr>
        <w:t xml:space="preserve"> </w:t>
      </w:r>
      <w:r w:rsidR="001266D4">
        <w:rPr>
          <w:rStyle w:val="Zag11"/>
        </w:rPr>
        <w:t xml:space="preserve"> </w:t>
      </w:r>
      <w:r w:rsidR="00242894" w:rsidRPr="007D0AEB">
        <w:rPr>
          <w:b/>
        </w:rPr>
        <w:t>СОШ</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w:t>
      </w:r>
      <w:r w:rsidR="001266D4" w:rsidRPr="00253B99">
        <w:rPr>
          <w:sz w:val="20"/>
        </w:rPr>
        <w:t>АРАДА-</w:t>
      </w:r>
      <w:r w:rsidR="001266D4" w:rsidRPr="00253B99">
        <w:rPr>
          <w:sz w:val="22"/>
        </w:rPr>
        <w:t>ЧУГЛИНСКАЯ</w:t>
      </w:r>
      <w:r w:rsidR="001266D4" w:rsidRPr="00253B99">
        <w:rPr>
          <w:rStyle w:val="Zag11"/>
          <w:sz w:val="20"/>
        </w:rPr>
        <w:t xml:space="preserve"> </w:t>
      </w:r>
      <w:r w:rsidR="001266D4" w:rsidRPr="00253B99">
        <w:rPr>
          <w:rStyle w:val="Zag11"/>
        </w:rPr>
        <w:t xml:space="preserve"> </w:t>
      </w:r>
      <w:r w:rsidRPr="00253B99">
        <w:rPr>
          <w:szCs w:val="28"/>
        </w:rPr>
        <w:t>СОШ</w:t>
      </w:r>
      <w:r w:rsidRPr="00060218">
        <w:rPr>
          <w:szCs w:val="28"/>
        </w:rPr>
        <w:t xml:space="preserve">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lastRenderedPageBreak/>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0B7F88" w:rsidRDefault="00772530" w:rsidP="00772530">
      <w:pPr>
        <w:ind w:firstLine="540"/>
        <w:jc w:val="both"/>
        <w:rPr>
          <w:rStyle w:val="FontStyle11"/>
          <w:rFonts w:ascii="Times New Roman" w:hAnsi="Times New Roman" w:cs="Times New Roman"/>
          <w:sz w:val="22"/>
          <w:szCs w:val="28"/>
        </w:rPr>
      </w:pPr>
      <w:r w:rsidRPr="000B7F88">
        <w:rPr>
          <w:rStyle w:val="FontStyle11"/>
          <w:rFonts w:ascii="Times New Roman" w:hAnsi="Times New Roman" w:cs="Times New Roman"/>
          <w:sz w:val="22"/>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B7F88" w:rsidRDefault="00772530" w:rsidP="00772530">
      <w:pPr>
        <w:ind w:firstLine="540"/>
        <w:jc w:val="both"/>
        <w:rPr>
          <w:rStyle w:val="FontStyle11"/>
          <w:rFonts w:ascii="Times New Roman" w:hAnsi="Times New Roman" w:cs="Times New Roman"/>
          <w:sz w:val="22"/>
          <w:szCs w:val="28"/>
        </w:rPr>
      </w:pPr>
      <w:r w:rsidRPr="000B7F88">
        <w:rPr>
          <w:rStyle w:val="FontStyle11"/>
          <w:rFonts w:ascii="Times New Roman" w:hAnsi="Times New Roman" w:cs="Times New Roman"/>
          <w:sz w:val="22"/>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B7F88" w:rsidRDefault="00772530" w:rsidP="00772530">
      <w:pPr>
        <w:ind w:firstLine="540"/>
        <w:jc w:val="both"/>
        <w:rPr>
          <w:rStyle w:val="FontStyle11"/>
          <w:rFonts w:ascii="Times New Roman" w:hAnsi="Times New Roman" w:cs="Times New Roman"/>
          <w:sz w:val="22"/>
          <w:szCs w:val="28"/>
        </w:rPr>
      </w:pPr>
      <w:r w:rsidRPr="000B7F88">
        <w:rPr>
          <w:rStyle w:val="FontStyle11"/>
          <w:rFonts w:ascii="Times New Roman" w:hAnsi="Times New Roman" w:cs="Times New Roman"/>
          <w:sz w:val="22"/>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B7F88" w:rsidRDefault="00772530" w:rsidP="00772530">
      <w:pPr>
        <w:ind w:firstLine="540"/>
        <w:jc w:val="both"/>
        <w:rPr>
          <w:rStyle w:val="FontStyle11"/>
          <w:rFonts w:ascii="Times New Roman" w:hAnsi="Times New Roman" w:cs="Times New Roman"/>
          <w:sz w:val="22"/>
          <w:szCs w:val="28"/>
        </w:rPr>
      </w:pPr>
      <w:r w:rsidRPr="000B7F88">
        <w:rPr>
          <w:rStyle w:val="FontStyle11"/>
          <w:rFonts w:ascii="Times New Roman" w:hAnsi="Times New Roman" w:cs="Times New Roman"/>
          <w:sz w:val="22"/>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w:t>
      </w:r>
      <w:r w:rsidRPr="00253B99">
        <w:rPr>
          <w:rStyle w:val="FontStyle11"/>
          <w:sz w:val="22"/>
          <w:szCs w:val="28"/>
        </w:rPr>
        <w:t xml:space="preserve"> экономико-</w:t>
      </w:r>
      <w:r w:rsidRPr="000B7F88">
        <w:rPr>
          <w:rStyle w:val="FontStyle11"/>
          <w:rFonts w:ascii="Times New Roman" w:hAnsi="Times New Roman" w:cs="Times New Roman"/>
          <w:sz w:val="22"/>
          <w:szCs w:val="28"/>
        </w:rPr>
        <w:t>политического содержания) переведены в учебный предмет «Обществознание».</w:t>
      </w:r>
    </w:p>
    <w:p w:rsidR="00772530" w:rsidRPr="000B7F88" w:rsidRDefault="00772530" w:rsidP="00772530">
      <w:pPr>
        <w:ind w:firstLine="540"/>
        <w:jc w:val="both"/>
        <w:rPr>
          <w:rStyle w:val="FontStyle11"/>
          <w:rFonts w:ascii="Times New Roman" w:hAnsi="Times New Roman" w:cs="Times New Roman"/>
          <w:szCs w:val="28"/>
        </w:rPr>
      </w:pPr>
      <w:r w:rsidRPr="000B7F88">
        <w:rPr>
          <w:rStyle w:val="FontStyle11"/>
          <w:rFonts w:ascii="Times New Roman" w:hAnsi="Times New Roman" w:cs="Times New Roman"/>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B7F88" w:rsidRDefault="00772530" w:rsidP="00772530">
      <w:pPr>
        <w:ind w:firstLine="540"/>
        <w:jc w:val="both"/>
        <w:rPr>
          <w:szCs w:val="28"/>
        </w:rPr>
      </w:pPr>
      <w:r w:rsidRPr="000B7F88">
        <w:rPr>
          <w:rStyle w:val="FontStyle11"/>
          <w:rFonts w:ascii="Times New Roman" w:hAnsi="Times New Roman" w:cs="Times New Roman"/>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B7F88" w:rsidRDefault="0061781A" w:rsidP="00772530">
      <w:pPr>
        <w:pStyle w:val="af1"/>
        <w:ind w:firstLine="567"/>
        <w:jc w:val="both"/>
        <w:rPr>
          <w:rFonts w:ascii="Times New Roman" w:hAnsi="Times New Roman"/>
          <w:sz w:val="24"/>
          <w:szCs w:val="28"/>
        </w:rPr>
      </w:pPr>
      <w:r w:rsidRPr="000B7F88">
        <w:rPr>
          <w:rFonts w:ascii="Times New Roman" w:hAnsi="Times New Roman"/>
          <w:sz w:val="24"/>
          <w:szCs w:val="28"/>
        </w:rPr>
        <w:t xml:space="preserve">Учебный план МКОУ  </w:t>
      </w:r>
      <w:r w:rsidR="001266D4" w:rsidRPr="000B7F88">
        <w:rPr>
          <w:rFonts w:ascii="Times New Roman" w:hAnsi="Times New Roman"/>
          <w:sz w:val="20"/>
        </w:rPr>
        <w:t>АРАДА-</w:t>
      </w:r>
      <w:r w:rsidR="001266D4" w:rsidRPr="000B7F88">
        <w:rPr>
          <w:rFonts w:ascii="Times New Roman" w:hAnsi="Times New Roman"/>
        </w:rPr>
        <w:t>ЧУГЛИНСКАЯ</w:t>
      </w:r>
      <w:r w:rsidR="001266D4" w:rsidRPr="000B7F88">
        <w:rPr>
          <w:rStyle w:val="Zag11"/>
          <w:rFonts w:ascii="Times New Roman" w:hAnsi="Times New Roman"/>
          <w:sz w:val="20"/>
          <w:szCs w:val="24"/>
        </w:rPr>
        <w:t xml:space="preserve"> </w:t>
      </w:r>
      <w:r w:rsidR="001266D4" w:rsidRPr="000B7F88">
        <w:rPr>
          <w:rStyle w:val="Zag11"/>
          <w:rFonts w:ascii="Times New Roman" w:hAnsi="Times New Roman"/>
          <w:sz w:val="24"/>
          <w:szCs w:val="24"/>
        </w:rPr>
        <w:t xml:space="preserve"> </w:t>
      </w:r>
      <w:r w:rsidRPr="000B7F88">
        <w:rPr>
          <w:rFonts w:ascii="Times New Roman" w:hAnsi="Times New Roman"/>
          <w:sz w:val="24"/>
          <w:szCs w:val="28"/>
        </w:rPr>
        <w:t xml:space="preserve">  </w:t>
      </w:r>
      <w:r w:rsidR="00772530" w:rsidRPr="000B7F88">
        <w:rPr>
          <w:rFonts w:ascii="Times New Roman" w:hAnsi="Times New Roman"/>
          <w:sz w:val="24"/>
          <w:szCs w:val="28"/>
        </w:rPr>
        <w:t>СОШ» состоит из двух частей: инвариантной част</w:t>
      </w:r>
      <w:proofErr w:type="gramStart"/>
      <w:r w:rsidR="00772530" w:rsidRPr="000B7F88">
        <w:rPr>
          <w:rFonts w:ascii="Times New Roman" w:hAnsi="Times New Roman"/>
          <w:sz w:val="24"/>
          <w:szCs w:val="28"/>
        </w:rPr>
        <w:t>и(</w:t>
      </w:r>
      <w:proofErr w:type="gramEnd"/>
      <w:r w:rsidR="00772530" w:rsidRPr="000B7F88">
        <w:rPr>
          <w:rFonts w:ascii="Times New Roman" w:hAnsi="Times New Roman"/>
          <w:sz w:val="24"/>
          <w:szCs w:val="28"/>
        </w:rPr>
        <w:t>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w:t>
      </w:r>
      <w:r w:rsidR="0061781A">
        <w:rPr>
          <w:rFonts w:ascii="Times New Roman" w:hAnsi="Times New Roman"/>
          <w:sz w:val="24"/>
          <w:szCs w:val="28"/>
          <w:lang w:eastAsia="ru-RU"/>
        </w:rPr>
        <w:t xml:space="preserve">0,11кл.), </w:t>
      </w:r>
      <w:r w:rsidRPr="00060218">
        <w:rPr>
          <w:rFonts w:ascii="Times New Roman" w:hAnsi="Times New Roman"/>
          <w:sz w:val="24"/>
          <w:szCs w:val="28"/>
          <w:lang w:eastAsia="ru-RU"/>
        </w:rPr>
        <w:t>),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1266D4" w:rsidRDefault="00772530" w:rsidP="001266D4">
      <w:pPr>
        <w:ind w:firstLine="567"/>
        <w:rPr>
          <w:b/>
          <w:szCs w:val="28"/>
        </w:rPr>
      </w:pPr>
      <w:r w:rsidRPr="00060218">
        <w:rPr>
          <w:b/>
          <w:szCs w:val="28"/>
          <w:u w:val="single"/>
        </w:rPr>
        <w:t>Региональный компонент представлен учебными предмет</w:t>
      </w:r>
      <w:r w:rsidR="00D149FF">
        <w:rPr>
          <w:b/>
          <w:szCs w:val="28"/>
          <w:u w:val="single"/>
        </w:rPr>
        <w:t>ами:</w:t>
      </w:r>
    </w:p>
    <w:p w:rsidR="00772530" w:rsidRPr="00060218" w:rsidRDefault="00772530" w:rsidP="00772530">
      <w:pPr>
        <w:rPr>
          <w:szCs w:val="28"/>
        </w:rPr>
      </w:pPr>
      <w:r w:rsidRPr="00060218">
        <w:rPr>
          <w:b/>
          <w:i/>
          <w:szCs w:val="28"/>
        </w:rPr>
        <w:t>«Родной язык»  10,11</w:t>
      </w:r>
      <w:r w:rsidR="0044678A">
        <w:rPr>
          <w:szCs w:val="28"/>
        </w:rPr>
        <w:t xml:space="preserve"> </w:t>
      </w:r>
      <w:proofErr w:type="gramStart"/>
      <w:r w:rsidR="0044678A">
        <w:rPr>
          <w:szCs w:val="28"/>
        </w:rPr>
        <w:t>классе</w:t>
      </w:r>
      <w:proofErr w:type="gramEnd"/>
      <w:r w:rsidR="0044678A">
        <w:rPr>
          <w:szCs w:val="28"/>
        </w:rPr>
        <w:t xml:space="preserve"> в объеме -</w:t>
      </w:r>
      <w:r w:rsidRPr="00060218">
        <w:rPr>
          <w:szCs w:val="28"/>
        </w:rPr>
        <w:t xml:space="preserve"> 1 час в неделю.</w:t>
      </w:r>
    </w:p>
    <w:p w:rsidR="00772530" w:rsidRPr="00060218" w:rsidRDefault="00772530" w:rsidP="00772530">
      <w:pPr>
        <w:rPr>
          <w:szCs w:val="28"/>
        </w:rPr>
      </w:pPr>
      <w:r w:rsidRPr="00060218">
        <w:rPr>
          <w:b/>
          <w:szCs w:val="28"/>
        </w:rPr>
        <w:t>«Дагестанская литература»</w:t>
      </w:r>
      <w:r w:rsidR="0044678A">
        <w:rPr>
          <w:szCs w:val="28"/>
        </w:rPr>
        <w:t xml:space="preserve"> 10,11кл. в объеме  1</w:t>
      </w:r>
      <w:r w:rsidRPr="00060218">
        <w:rPr>
          <w:szCs w:val="28"/>
        </w:rPr>
        <w:t xml:space="preserve"> часа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w:t>
      </w:r>
      <w:r w:rsidR="00D149FF">
        <w:rPr>
          <w:b/>
          <w:szCs w:val="28"/>
          <w:u w:val="single"/>
        </w:rPr>
        <w:t>представлен учебными предметами:</w:t>
      </w:r>
    </w:p>
    <w:p w:rsidR="00772530" w:rsidRPr="00060218" w:rsidRDefault="00772530" w:rsidP="00772530">
      <w:pPr>
        <w:ind w:firstLine="567"/>
        <w:rPr>
          <w:szCs w:val="28"/>
        </w:rPr>
      </w:pPr>
      <w:r>
        <w:rPr>
          <w:szCs w:val="28"/>
        </w:rPr>
        <w:t>Русскому языку</w:t>
      </w:r>
      <w:r w:rsidR="00E3682E">
        <w:rPr>
          <w:szCs w:val="28"/>
        </w:rPr>
        <w:t>-3 часа в 10 классе и 1 час в 11 классе</w:t>
      </w:r>
      <w:r>
        <w:rPr>
          <w:szCs w:val="28"/>
        </w:rPr>
        <w:t xml:space="preserve"> , </w:t>
      </w:r>
      <w:r w:rsidR="00D149FF">
        <w:rPr>
          <w:szCs w:val="28"/>
        </w:rPr>
        <w:t>математика</w:t>
      </w:r>
      <w:r w:rsidR="00E3682E">
        <w:rPr>
          <w:szCs w:val="28"/>
        </w:rPr>
        <w:t xml:space="preserve"> ,информатика,</w:t>
      </w:r>
      <w:r w:rsidRPr="00060218">
        <w:rPr>
          <w:szCs w:val="28"/>
        </w:rPr>
        <w:t xml:space="preserve"> химии </w:t>
      </w:r>
      <w:r>
        <w:rPr>
          <w:szCs w:val="28"/>
        </w:rPr>
        <w:t xml:space="preserve">в 10 и 11классах </w:t>
      </w:r>
      <w:r w:rsidRPr="00060218">
        <w:rPr>
          <w:szCs w:val="28"/>
        </w:rPr>
        <w:t xml:space="preserve"> в объеме по 1 часу в неделю</w:t>
      </w:r>
      <w:proofErr w:type="gramStart"/>
      <w:r w:rsidR="00E3682E">
        <w:rPr>
          <w:szCs w:val="28"/>
        </w:rPr>
        <w:t>.Х</w:t>
      </w:r>
      <w:proofErr w:type="gramEnd"/>
      <w:r w:rsidR="00E3682E">
        <w:rPr>
          <w:szCs w:val="28"/>
        </w:rPr>
        <w:t>имия,общество</w:t>
      </w:r>
      <w:r w:rsidR="00C702CF">
        <w:rPr>
          <w:szCs w:val="28"/>
        </w:rPr>
        <w:t xml:space="preserve">,география в 11 классе по 1 часу </w:t>
      </w:r>
      <w:r w:rsidR="00D149FF">
        <w:rPr>
          <w:szCs w:val="28"/>
        </w:rPr>
        <w:t xml:space="preserve">и 1 час-родной язык </w:t>
      </w:r>
      <w:r w:rsidR="00C702CF">
        <w:rPr>
          <w:szCs w:val="28"/>
        </w:rPr>
        <w:t xml:space="preserve">приходится </w:t>
      </w:r>
      <w:r w:rsidRPr="00060218">
        <w:rPr>
          <w:szCs w:val="28"/>
        </w:rPr>
        <w:t xml:space="preserve"> для развития содержания учебных предметов</w:t>
      </w:r>
      <w:r w:rsidR="00C702CF">
        <w:rPr>
          <w:szCs w:val="28"/>
        </w:rPr>
        <w:t>.</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00F07B49">
        <w:rPr>
          <w:szCs w:val="28"/>
        </w:rPr>
        <w:t xml:space="preserve"> изучается  в 10 классе-1 час, в 11 классе –</w:t>
      </w:r>
      <w:r w:rsidRPr="00060218">
        <w:rPr>
          <w:szCs w:val="28"/>
        </w:rPr>
        <w:t xml:space="preserve">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lastRenderedPageBreak/>
        <w:t xml:space="preserve">Учебный предмет </w:t>
      </w:r>
      <w:r w:rsidRPr="00060218">
        <w:rPr>
          <w:b/>
          <w:szCs w:val="28"/>
        </w:rPr>
        <w:t>«Алгебра и начала анализа» в 10,11 кл. по 2 часа в неделю и предмет «Геометрия» по 2 часа в неделю</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Pr="007E6049"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367B7A" w:rsidRDefault="00367B7A" w:rsidP="00367B7A">
      <w:pPr>
        <w:pStyle w:val="aff2"/>
      </w:pPr>
    </w:p>
    <w:p w:rsidR="00367B7A" w:rsidRPr="007E6049" w:rsidRDefault="00367B7A" w:rsidP="00367B7A">
      <w:pPr>
        <w:pStyle w:val="aff2"/>
      </w:pPr>
      <w:r w:rsidRPr="00060218">
        <w:t>Учебный план (недельный) среднего общего образования</w:t>
      </w:r>
    </w:p>
    <w:tbl>
      <w:tblPr>
        <w:tblpPr w:leftFromText="180" w:rightFromText="180" w:vertAnchor="text" w:horzAnchor="margin" w:tblpY="453"/>
        <w:tblW w:w="9715" w:type="dxa"/>
        <w:tblCellSpacing w:w="0" w:type="dxa"/>
        <w:tblLayout w:type="fixed"/>
        <w:tblCellMar>
          <w:left w:w="0" w:type="dxa"/>
          <w:right w:w="0" w:type="dxa"/>
        </w:tblCellMar>
        <w:tblLook w:val="04A0" w:firstRow="1" w:lastRow="0" w:firstColumn="1" w:lastColumn="0" w:noHBand="0" w:noVBand="1"/>
      </w:tblPr>
      <w:tblGrid>
        <w:gridCol w:w="3715"/>
        <w:gridCol w:w="2694"/>
        <w:gridCol w:w="1134"/>
        <w:gridCol w:w="1134"/>
        <w:gridCol w:w="992"/>
        <w:gridCol w:w="46"/>
      </w:tblGrid>
      <w:tr w:rsidR="00367B7A" w:rsidTr="00367B7A">
        <w:trPr>
          <w:gridAfter w:val="1"/>
          <w:wAfter w:w="46" w:type="dxa"/>
          <w:trHeight w:val="428"/>
          <w:tblCellSpacing w:w="0" w:type="dxa"/>
        </w:trPr>
        <w:tc>
          <w:tcPr>
            <w:tcW w:w="3715" w:type="dxa"/>
            <w:vMerge w:val="restart"/>
            <w:tcBorders>
              <w:top w:val="single" w:sz="12" w:space="0" w:color="000000"/>
              <w:left w:val="single" w:sz="12" w:space="0" w:color="000000"/>
              <w:bottom w:val="nil"/>
              <w:right w:val="single" w:sz="6" w:space="0" w:color="000000"/>
            </w:tcBorders>
            <w:hideMark/>
          </w:tcPr>
          <w:p w:rsidR="00367B7A" w:rsidRDefault="00367B7A" w:rsidP="00367B7A">
            <w:pPr>
              <w:tabs>
                <w:tab w:val="left" w:pos="4500"/>
                <w:tab w:val="left" w:pos="9180"/>
                <w:tab w:val="left" w:pos="9360"/>
              </w:tabs>
              <w:jc w:val="both"/>
              <w:rPr>
                <w:b/>
                <w:bCs/>
              </w:rPr>
            </w:pPr>
            <w:r>
              <w:rPr>
                <w:b/>
                <w:bCs/>
              </w:rPr>
              <w:t>Предметные области</w:t>
            </w:r>
          </w:p>
        </w:tc>
        <w:tc>
          <w:tcPr>
            <w:tcW w:w="2694"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367B7A" w:rsidRDefault="00367B7A" w:rsidP="00367B7A">
            <w:pPr>
              <w:tabs>
                <w:tab w:val="left" w:pos="4500"/>
                <w:tab w:val="left" w:pos="9180"/>
                <w:tab w:val="left" w:pos="9360"/>
              </w:tabs>
              <w:jc w:val="both"/>
              <w:rPr>
                <w:b/>
                <w:bCs/>
              </w:rPr>
            </w:pPr>
            <w:r>
              <w:rPr>
                <w:b/>
                <w:bCs/>
              </w:rPr>
              <w:t>Учебные</w:t>
            </w:r>
          </w:p>
          <w:p w:rsidR="00367B7A" w:rsidRDefault="00367B7A" w:rsidP="00367B7A">
            <w:pPr>
              <w:tabs>
                <w:tab w:val="left" w:pos="4500"/>
                <w:tab w:val="left" w:pos="9180"/>
                <w:tab w:val="left" w:pos="9360"/>
              </w:tabs>
              <w:jc w:val="both"/>
              <w:rPr>
                <w:b/>
              </w:rPr>
            </w:pPr>
            <w:r>
              <w:rPr>
                <w:b/>
                <w:bCs/>
              </w:rPr>
              <w:t>предметы</w:t>
            </w:r>
          </w:p>
          <w:p w:rsidR="00367B7A" w:rsidRDefault="00367B7A" w:rsidP="00367B7A">
            <w:pPr>
              <w:tabs>
                <w:tab w:val="left" w:pos="4500"/>
                <w:tab w:val="left" w:pos="9180"/>
                <w:tab w:val="left" w:pos="9360"/>
              </w:tabs>
              <w:jc w:val="both"/>
              <w:rPr>
                <w:b/>
                <w:bCs/>
              </w:rPr>
            </w:pPr>
            <w:r>
              <w:rPr>
                <w:b/>
              </w:rPr>
              <w:t xml:space="preserve">                      Классы</w:t>
            </w:r>
          </w:p>
        </w:tc>
        <w:tc>
          <w:tcPr>
            <w:tcW w:w="2268" w:type="dxa"/>
            <w:gridSpan w:val="2"/>
            <w:tcBorders>
              <w:top w:val="single" w:sz="12" w:space="0" w:color="000000"/>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rPr>
                <w:b/>
                <w:bCs/>
              </w:rPr>
            </w:pPr>
            <w:r>
              <w:rPr>
                <w:b/>
                <w:bCs/>
              </w:rPr>
              <w:t>К-во час в неделю</w:t>
            </w:r>
          </w:p>
          <w:p w:rsidR="00367B7A" w:rsidRDefault="00367B7A" w:rsidP="00367B7A">
            <w:pPr>
              <w:tabs>
                <w:tab w:val="left" w:pos="4500"/>
                <w:tab w:val="left" w:pos="9180"/>
                <w:tab w:val="left" w:pos="9360"/>
              </w:tabs>
              <w:jc w:val="both"/>
              <w:rPr>
                <w:b/>
              </w:rPr>
            </w:pPr>
          </w:p>
        </w:tc>
        <w:tc>
          <w:tcPr>
            <w:tcW w:w="992" w:type="dxa"/>
            <w:tcBorders>
              <w:top w:val="single" w:sz="12" w:space="0" w:color="000000"/>
              <w:left w:val="single" w:sz="4" w:space="0" w:color="auto"/>
              <w:bottom w:val="single" w:sz="4" w:space="0" w:color="auto"/>
              <w:right w:val="single" w:sz="12" w:space="0" w:color="000000"/>
            </w:tcBorders>
          </w:tcPr>
          <w:p w:rsidR="00367B7A" w:rsidRDefault="00367B7A" w:rsidP="00367B7A">
            <w:pPr>
              <w:rPr>
                <w:b/>
              </w:rPr>
            </w:pPr>
          </w:p>
          <w:p w:rsidR="00367B7A" w:rsidRDefault="00367B7A" w:rsidP="00367B7A">
            <w:pPr>
              <w:tabs>
                <w:tab w:val="left" w:pos="4500"/>
                <w:tab w:val="left" w:pos="9180"/>
                <w:tab w:val="left" w:pos="9360"/>
              </w:tabs>
              <w:jc w:val="both"/>
              <w:rPr>
                <w:b/>
              </w:rPr>
            </w:pPr>
            <w:r>
              <w:rPr>
                <w:b/>
              </w:rPr>
              <w:t xml:space="preserve">Итого </w:t>
            </w:r>
          </w:p>
        </w:tc>
      </w:tr>
      <w:tr w:rsidR="00367B7A" w:rsidTr="00367B7A">
        <w:trPr>
          <w:trHeight w:val="260"/>
          <w:tblCellSpacing w:w="0" w:type="dxa"/>
        </w:trPr>
        <w:tc>
          <w:tcPr>
            <w:tcW w:w="3715" w:type="dxa"/>
            <w:vMerge/>
            <w:tcBorders>
              <w:top w:val="single" w:sz="12" w:space="0" w:color="000000"/>
              <w:left w:val="single" w:sz="12" w:space="0" w:color="000000"/>
              <w:bottom w:val="nil"/>
              <w:right w:val="single" w:sz="6" w:space="0" w:color="000000"/>
            </w:tcBorders>
            <w:vAlign w:val="center"/>
            <w:hideMark/>
          </w:tcPr>
          <w:p w:rsidR="00367B7A" w:rsidRDefault="00367B7A" w:rsidP="00367B7A">
            <w:pPr>
              <w:rPr>
                <w:b/>
                <w:bCs/>
              </w:rPr>
            </w:pPr>
          </w:p>
        </w:tc>
        <w:tc>
          <w:tcPr>
            <w:tcW w:w="2694" w:type="dxa"/>
            <w:vMerge/>
            <w:tcBorders>
              <w:top w:val="single" w:sz="12" w:space="0" w:color="000000"/>
              <w:left w:val="single" w:sz="12" w:space="0" w:color="000000"/>
              <w:bottom w:val="single" w:sz="6" w:space="0" w:color="000000"/>
              <w:right w:val="single" w:sz="6" w:space="0" w:color="000000"/>
            </w:tcBorders>
            <w:vAlign w:val="center"/>
            <w:hideMark/>
          </w:tcPr>
          <w:p w:rsidR="00367B7A" w:rsidRDefault="00367B7A" w:rsidP="00367B7A">
            <w:pPr>
              <w:rPr>
                <w:b/>
                <w:bCs/>
              </w:rPr>
            </w:pPr>
          </w:p>
        </w:tc>
        <w:tc>
          <w:tcPr>
            <w:tcW w:w="1134" w:type="dxa"/>
            <w:tcBorders>
              <w:top w:val="single" w:sz="6" w:space="0" w:color="000000"/>
              <w:left w:val="single" w:sz="6" w:space="0" w:color="000000"/>
              <w:bottom w:val="single" w:sz="6" w:space="0" w:color="000000"/>
              <w:right w:val="single" w:sz="4" w:space="0" w:color="auto"/>
            </w:tcBorders>
            <w:hideMark/>
          </w:tcPr>
          <w:p w:rsidR="00367B7A" w:rsidRDefault="00367B7A" w:rsidP="00367B7A">
            <w:pPr>
              <w:tabs>
                <w:tab w:val="left" w:pos="4500"/>
                <w:tab w:val="left" w:pos="9180"/>
                <w:tab w:val="left" w:pos="9360"/>
              </w:tabs>
              <w:spacing w:after="20"/>
              <w:jc w:val="center"/>
              <w:rPr>
                <w:b/>
              </w:rPr>
            </w:pPr>
            <w:r>
              <w:rPr>
                <w:b/>
              </w:rPr>
              <w:t>10кл</w:t>
            </w:r>
          </w:p>
        </w:tc>
        <w:tc>
          <w:tcPr>
            <w:tcW w:w="1134" w:type="dxa"/>
            <w:tcBorders>
              <w:top w:val="single" w:sz="6" w:space="0" w:color="000000"/>
              <w:left w:val="single" w:sz="4" w:space="0" w:color="auto"/>
              <w:bottom w:val="single" w:sz="6" w:space="0" w:color="000000"/>
              <w:right w:val="single" w:sz="4" w:space="0" w:color="auto"/>
            </w:tcBorders>
          </w:tcPr>
          <w:p w:rsidR="00367B7A" w:rsidRDefault="00367B7A" w:rsidP="00367B7A">
            <w:pPr>
              <w:tabs>
                <w:tab w:val="left" w:pos="4500"/>
                <w:tab w:val="left" w:pos="9180"/>
                <w:tab w:val="left" w:pos="9360"/>
              </w:tabs>
              <w:spacing w:after="20"/>
              <w:jc w:val="center"/>
              <w:rPr>
                <w:b/>
              </w:rPr>
            </w:pPr>
            <w:r>
              <w:rPr>
                <w:b/>
              </w:rPr>
              <w:t>11кл</w:t>
            </w:r>
          </w:p>
        </w:tc>
        <w:tc>
          <w:tcPr>
            <w:tcW w:w="992" w:type="dxa"/>
            <w:tcBorders>
              <w:top w:val="single" w:sz="6" w:space="0" w:color="000000"/>
              <w:left w:val="single" w:sz="4" w:space="0" w:color="auto"/>
              <w:bottom w:val="single" w:sz="6" w:space="0" w:color="000000"/>
              <w:right w:val="single" w:sz="4" w:space="0" w:color="auto"/>
            </w:tcBorders>
          </w:tcPr>
          <w:p w:rsidR="00367B7A" w:rsidRDefault="00367B7A" w:rsidP="00367B7A">
            <w:pPr>
              <w:tabs>
                <w:tab w:val="left" w:pos="4500"/>
                <w:tab w:val="left" w:pos="9180"/>
                <w:tab w:val="left" w:pos="9360"/>
              </w:tabs>
              <w:spacing w:after="20"/>
              <w:jc w:val="center"/>
              <w:rPr>
                <w:b/>
              </w:rPr>
            </w:pPr>
          </w:p>
        </w:tc>
        <w:tc>
          <w:tcPr>
            <w:tcW w:w="46" w:type="dxa"/>
            <w:tcBorders>
              <w:top w:val="single" w:sz="6" w:space="0" w:color="000000"/>
              <w:left w:val="single" w:sz="4" w:space="0" w:color="auto"/>
              <w:bottom w:val="single" w:sz="6" w:space="0" w:color="000000"/>
              <w:right w:val="single" w:sz="6" w:space="0" w:color="000000"/>
            </w:tcBorders>
          </w:tcPr>
          <w:p w:rsidR="00367B7A" w:rsidRDefault="00367B7A" w:rsidP="00367B7A">
            <w:pPr>
              <w:tabs>
                <w:tab w:val="left" w:pos="4500"/>
                <w:tab w:val="left" w:pos="9180"/>
                <w:tab w:val="left" w:pos="9360"/>
              </w:tabs>
              <w:spacing w:after="20"/>
              <w:jc w:val="center"/>
              <w:rPr>
                <w:b/>
              </w:rPr>
            </w:pPr>
          </w:p>
        </w:tc>
      </w:tr>
      <w:tr w:rsidR="00367B7A" w:rsidTr="00367B7A">
        <w:trPr>
          <w:gridAfter w:val="1"/>
          <w:wAfter w:w="46" w:type="dxa"/>
          <w:trHeight w:val="260"/>
          <w:tblCellSpacing w:w="0" w:type="dxa"/>
        </w:trPr>
        <w:tc>
          <w:tcPr>
            <w:tcW w:w="3715" w:type="dxa"/>
            <w:tcBorders>
              <w:top w:val="single" w:sz="6" w:space="0" w:color="000000"/>
              <w:left w:val="single" w:sz="12" w:space="0" w:color="000000"/>
              <w:bottom w:val="single" w:sz="6" w:space="0" w:color="000000"/>
              <w:right w:val="single" w:sz="6" w:space="0" w:color="000000"/>
            </w:tcBorders>
          </w:tcPr>
          <w:p w:rsidR="00367B7A" w:rsidRDefault="00367B7A" w:rsidP="00367B7A">
            <w:pPr>
              <w:tabs>
                <w:tab w:val="left" w:pos="4500"/>
                <w:tab w:val="left" w:pos="9180"/>
                <w:tab w:val="left" w:pos="9360"/>
              </w:tabs>
              <w:spacing w:after="20"/>
              <w:jc w:val="both"/>
              <w:rPr>
                <w:bCs/>
                <w:i/>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i/>
              </w:rPr>
            </w:pPr>
            <w:r>
              <w:rPr>
                <w:bCs/>
                <w:i/>
              </w:rPr>
              <w:t>Обязательная часть</w:t>
            </w:r>
          </w:p>
        </w:tc>
        <w:tc>
          <w:tcPr>
            <w:tcW w:w="1134" w:type="dxa"/>
            <w:tcBorders>
              <w:top w:val="single" w:sz="6" w:space="0" w:color="000000"/>
              <w:left w:val="single" w:sz="6" w:space="0" w:color="000000"/>
              <w:bottom w:val="single" w:sz="6" w:space="0" w:color="000000"/>
              <w:right w:val="single" w:sz="4" w:space="0" w:color="auto"/>
            </w:tcBorders>
          </w:tcPr>
          <w:p w:rsidR="00367B7A" w:rsidRDefault="00367B7A" w:rsidP="00367B7A">
            <w:pPr>
              <w:tabs>
                <w:tab w:val="left" w:pos="4500"/>
                <w:tab w:val="left" w:pos="9180"/>
                <w:tab w:val="left" w:pos="9360"/>
              </w:tabs>
              <w:spacing w:after="20"/>
              <w:ind w:firstLine="720"/>
              <w:jc w:val="center"/>
              <w:rPr>
                <w:bCs/>
              </w:rPr>
            </w:pPr>
          </w:p>
        </w:tc>
        <w:tc>
          <w:tcPr>
            <w:tcW w:w="1134" w:type="dxa"/>
            <w:tcBorders>
              <w:top w:val="single" w:sz="6" w:space="0" w:color="000000"/>
              <w:left w:val="single" w:sz="4" w:space="0" w:color="auto"/>
              <w:bottom w:val="single" w:sz="6" w:space="0" w:color="000000"/>
              <w:right w:val="single" w:sz="4" w:space="0" w:color="auto"/>
            </w:tcBorders>
          </w:tcPr>
          <w:p w:rsidR="00367B7A" w:rsidRDefault="00367B7A" w:rsidP="00367B7A">
            <w:pPr>
              <w:tabs>
                <w:tab w:val="left" w:pos="4500"/>
                <w:tab w:val="left" w:pos="9180"/>
                <w:tab w:val="left" w:pos="9360"/>
              </w:tabs>
              <w:spacing w:after="20"/>
              <w:ind w:firstLine="720"/>
              <w:jc w:val="center"/>
              <w:rPr>
                <w:bCs/>
              </w:rPr>
            </w:pPr>
          </w:p>
        </w:tc>
        <w:tc>
          <w:tcPr>
            <w:tcW w:w="992" w:type="dxa"/>
            <w:tcBorders>
              <w:top w:val="single" w:sz="6" w:space="0" w:color="000000"/>
              <w:left w:val="single" w:sz="4" w:space="0" w:color="auto"/>
              <w:bottom w:val="single" w:sz="6" w:space="0" w:color="000000"/>
              <w:right w:val="single" w:sz="4" w:space="0" w:color="auto"/>
            </w:tcBorders>
          </w:tcPr>
          <w:p w:rsidR="00367B7A" w:rsidRDefault="00367B7A" w:rsidP="00367B7A">
            <w:pPr>
              <w:tabs>
                <w:tab w:val="left" w:pos="4500"/>
                <w:tab w:val="left" w:pos="9180"/>
                <w:tab w:val="left" w:pos="9360"/>
              </w:tabs>
              <w:spacing w:after="20"/>
              <w:ind w:firstLine="720"/>
              <w:jc w:val="center"/>
              <w:rPr>
                <w:bCs/>
              </w:rPr>
            </w:pPr>
          </w:p>
        </w:tc>
      </w:tr>
      <w:tr w:rsidR="00367B7A" w:rsidTr="00367B7A">
        <w:trPr>
          <w:gridAfter w:val="1"/>
          <w:wAfter w:w="46" w:type="dxa"/>
          <w:trHeight w:val="260"/>
          <w:tblCellSpacing w:w="0" w:type="dxa"/>
        </w:trPr>
        <w:tc>
          <w:tcPr>
            <w:tcW w:w="3715" w:type="dxa"/>
            <w:vMerge w:val="restart"/>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tabs>
                <w:tab w:val="left" w:pos="4500"/>
                <w:tab w:val="left" w:pos="9180"/>
                <w:tab w:val="left" w:pos="9360"/>
              </w:tabs>
              <w:spacing w:after="20"/>
              <w:jc w:val="both"/>
              <w:rPr>
                <w:bCs/>
              </w:rPr>
            </w:pPr>
            <w:r>
              <w:rPr>
                <w:bCs/>
              </w:rPr>
              <w:t>Филология</w:t>
            </w: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367B7A" w:rsidRDefault="00367B7A" w:rsidP="00367B7A">
            <w:pPr>
              <w:tabs>
                <w:tab w:val="left" w:pos="4500"/>
                <w:tab w:val="left" w:pos="9180"/>
                <w:tab w:val="left" w:pos="9360"/>
              </w:tabs>
              <w:spacing w:after="20"/>
              <w:jc w:val="both"/>
            </w:pPr>
            <w:r>
              <w:t>Русский язык</w:t>
            </w:r>
          </w:p>
        </w:tc>
        <w:tc>
          <w:tcPr>
            <w:tcW w:w="1134" w:type="dxa"/>
            <w:tcBorders>
              <w:top w:val="single" w:sz="6" w:space="0" w:color="000000"/>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1</w:t>
            </w:r>
          </w:p>
        </w:tc>
        <w:tc>
          <w:tcPr>
            <w:tcW w:w="1134" w:type="dxa"/>
            <w:tcBorders>
              <w:top w:val="single" w:sz="6" w:space="0" w:color="000000"/>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2</w:t>
            </w:r>
          </w:p>
        </w:tc>
        <w:tc>
          <w:tcPr>
            <w:tcW w:w="992" w:type="dxa"/>
            <w:tcBorders>
              <w:top w:val="single" w:sz="6" w:space="0" w:color="000000"/>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3</w:t>
            </w:r>
          </w:p>
        </w:tc>
      </w:tr>
      <w:tr w:rsidR="00367B7A" w:rsidTr="00367B7A">
        <w:trPr>
          <w:gridAfter w:val="1"/>
          <w:wAfter w:w="46" w:type="dxa"/>
          <w:trHeight w:val="29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367B7A" w:rsidRDefault="00367B7A" w:rsidP="00367B7A">
            <w:pPr>
              <w:tabs>
                <w:tab w:val="left" w:pos="4500"/>
                <w:tab w:val="left" w:pos="9180"/>
                <w:tab w:val="left" w:pos="9360"/>
              </w:tabs>
              <w:spacing w:after="20"/>
              <w:jc w:val="both"/>
            </w:pPr>
            <w:r>
              <w:t>Русская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6</w:t>
            </w: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pPr>
            <w:r>
              <w:rPr>
                <w:bCs/>
              </w:rPr>
              <w:t>Родной язык</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2</w:t>
            </w:r>
          </w:p>
        </w:tc>
      </w:tr>
      <w:tr w:rsidR="00367B7A" w:rsidTr="00367B7A">
        <w:trPr>
          <w:gridAfter w:val="1"/>
          <w:wAfter w:w="46" w:type="dxa"/>
          <w:trHeight w:val="275"/>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Родная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2</w:t>
            </w:r>
          </w:p>
        </w:tc>
      </w:tr>
      <w:tr w:rsidR="00367B7A" w:rsidTr="00367B7A">
        <w:trPr>
          <w:gridAfter w:val="1"/>
          <w:wAfter w:w="46" w:type="dxa"/>
          <w:trHeight w:val="275"/>
          <w:tblCellSpacing w:w="0" w:type="dxa"/>
        </w:trPr>
        <w:tc>
          <w:tcPr>
            <w:tcW w:w="3715" w:type="dxa"/>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Иностральный язык</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6</w:t>
            </w:r>
          </w:p>
        </w:tc>
      </w:tr>
      <w:tr w:rsidR="00367B7A" w:rsidTr="00367B7A">
        <w:trPr>
          <w:gridAfter w:val="1"/>
          <w:wAfter w:w="46" w:type="dxa"/>
          <w:trHeight w:val="260"/>
          <w:tblCellSpacing w:w="0" w:type="dxa"/>
        </w:trPr>
        <w:tc>
          <w:tcPr>
            <w:tcW w:w="3715" w:type="dxa"/>
            <w:vMerge w:val="restart"/>
            <w:tcBorders>
              <w:top w:val="single" w:sz="6" w:space="0" w:color="000000"/>
              <w:left w:val="single" w:sz="12" w:space="0" w:color="000000"/>
              <w:bottom w:val="nil"/>
              <w:right w:val="single" w:sz="6" w:space="0" w:color="000000"/>
            </w:tcBorders>
            <w:vAlign w:val="bottom"/>
            <w:hideMark/>
          </w:tcPr>
          <w:p w:rsidR="00367B7A" w:rsidRDefault="00367B7A" w:rsidP="00367B7A">
            <w:pPr>
              <w:tabs>
                <w:tab w:val="left" w:pos="4500"/>
                <w:tab w:val="left" w:pos="9180"/>
                <w:tab w:val="left" w:pos="9360"/>
              </w:tabs>
              <w:spacing w:after="20"/>
              <w:jc w:val="both"/>
              <w:rPr>
                <w:bCs/>
              </w:rPr>
            </w:pPr>
            <w:r>
              <w:rPr>
                <w:bCs/>
              </w:rPr>
              <w:t>Математика и информатика</w:t>
            </w: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pPr>
            <w:r>
              <w:rPr>
                <w:bCs/>
              </w:rPr>
              <w:t>Алгебра и начала анализа</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4</w:t>
            </w: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nil"/>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Геометрия</w:t>
            </w:r>
          </w:p>
        </w:tc>
        <w:tc>
          <w:tcPr>
            <w:tcW w:w="1134" w:type="dxa"/>
            <w:tcBorders>
              <w:top w:val="single" w:sz="4" w:space="0" w:color="auto"/>
              <w:left w:val="single" w:sz="6" w:space="0" w:color="000000"/>
              <w:bottom w:val="single" w:sz="6" w:space="0" w:color="000000"/>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367B7A" w:rsidRDefault="00367B7A" w:rsidP="00367B7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367B7A" w:rsidRDefault="00367B7A" w:rsidP="00367B7A">
            <w:pPr>
              <w:tabs>
                <w:tab w:val="left" w:pos="4500"/>
                <w:tab w:val="left" w:pos="9180"/>
                <w:tab w:val="left" w:pos="9360"/>
              </w:tabs>
              <w:spacing w:after="20"/>
              <w:jc w:val="center"/>
              <w:rPr>
                <w:bCs/>
              </w:rPr>
            </w:pPr>
            <w:r>
              <w:rPr>
                <w:bCs/>
              </w:rPr>
              <w:t>4</w:t>
            </w:r>
          </w:p>
        </w:tc>
      </w:tr>
      <w:tr w:rsidR="00367B7A" w:rsidTr="00367B7A">
        <w:trPr>
          <w:gridAfter w:val="1"/>
          <w:wAfter w:w="46" w:type="dxa"/>
          <w:trHeight w:val="260"/>
          <w:tblCellSpacing w:w="0" w:type="dxa"/>
        </w:trPr>
        <w:tc>
          <w:tcPr>
            <w:tcW w:w="3715" w:type="dxa"/>
            <w:tcBorders>
              <w:top w:val="nil"/>
              <w:left w:val="single" w:sz="12" w:space="0" w:color="000000"/>
              <w:bottom w:val="single" w:sz="6" w:space="0" w:color="000000"/>
              <w:right w:val="single" w:sz="6" w:space="0" w:color="000000"/>
            </w:tcBorders>
            <w:vAlign w:val="bottom"/>
          </w:tcPr>
          <w:p w:rsidR="00367B7A" w:rsidRDefault="00367B7A" w:rsidP="00367B7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Информатика</w:t>
            </w:r>
          </w:p>
        </w:tc>
        <w:tc>
          <w:tcPr>
            <w:tcW w:w="1134" w:type="dxa"/>
            <w:tcBorders>
              <w:top w:val="single" w:sz="6" w:space="0" w:color="000000"/>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2</w:t>
            </w:r>
          </w:p>
        </w:tc>
      </w:tr>
      <w:tr w:rsidR="00367B7A" w:rsidTr="00367B7A">
        <w:trPr>
          <w:gridAfter w:val="5"/>
          <w:wAfter w:w="6000" w:type="dxa"/>
          <w:trHeight w:val="337"/>
          <w:tblCellSpacing w:w="0" w:type="dxa"/>
        </w:trPr>
        <w:tc>
          <w:tcPr>
            <w:tcW w:w="3715" w:type="dxa"/>
            <w:vMerge w:val="restart"/>
            <w:tcBorders>
              <w:top w:val="single" w:sz="6" w:space="0" w:color="000000"/>
              <w:left w:val="single" w:sz="12" w:space="0" w:color="000000"/>
              <w:bottom w:val="single" w:sz="6" w:space="0" w:color="000000"/>
              <w:right w:val="single" w:sz="6" w:space="0" w:color="000000"/>
            </w:tcBorders>
            <w:vAlign w:val="bottom"/>
            <w:hideMark/>
          </w:tcPr>
          <w:p w:rsidR="00367B7A" w:rsidRDefault="00367B7A" w:rsidP="00367B7A">
            <w:pPr>
              <w:tabs>
                <w:tab w:val="left" w:pos="4500"/>
                <w:tab w:val="left" w:pos="9180"/>
                <w:tab w:val="left" w:pos="9360"/>
              </w:tabs>
              <w:spacing w:after="20"/>
              <w:jc w:val="both"/>
              <w:rPr>
                <w:bCs/>
              </w:rPr>
            </w:pPr>
            <w:r>
              <w:rPr>
                <w:bCs/>
              </w:rPr>
              <w:t>Общественно-научные предметы</w:t>
            </w: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История</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4</w:t>
            </w: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История Дагестана</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География</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2</w:t>
            </w: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tcPr>
          <w:p w:rsidR="00367B7A" w:rsidRDefault="00367B7A" w:rsidP="00367B7A">
            <w:pPr>
              <w:tabs>
                <w:tab w:val="left" w:pos="4500"/>
                <w:tab w:val="left" w:pos="9180"/>
                <w:tab w:val="left" w:pos="9360"/>
              </w:tabs>
              <w:spacing w:after="20"/>
              <w:jc w:val="both"/>
              <w:rPr>
                <w:bCs/>
              </w:rPr>
            </w:pPr>
          </w:p>
        </w:tc>
        <w:tc>
          <w:tcPr>
            <w:tcW w:w="1134" w:type="dxa"/>
            <w:tcBorders>
              <w:top w:val="single" w:sz="4" w:space="0" w:color="auto"/>
              <w:left w:val="single" w:sz="6" w:space="0" w:color="000000"/>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p>
        </w:tc>
      </w:tr>
      <w:tr w:rsidR="00367B7A" w:rsidTr="00367B7A">
        <w:trPr>
          <w:gridAfter w:val="1"/>
          <w:wAfter w:w="46" w:type="dxa"/>
          <w:trHeight w:val="260"/>
          <w:tblCellSpacing w:w="0" w:type="dxa"/>
        </w:trPr>
        <w:tc>
          <w:tcPr>
            <w:tcW w:w="3715" w:type="dxa"/>
            <w:vMerge/>
            <w:tcBorders>
              <w:top w:val="single" w:sz="6" w:space="0" w:color="000000"/>
              <w:left w:val="single" w:sz="12" w:space="0" w:color="000000"/>
              <w:bottom w:val="single" w:sz="6" w:space="0" w:color="000000"/>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Обществознание</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4</w:t>
            </w:r>
          </w:p>
        </w:tc>
      </w:tr>
      <w:tr w:rsidR="00367B7A" w:rsidTr="00367B7A">
        <w:trPr>
          <w:gridAfter w:val="1"/>
          <w:wAfter w:w="46" w:type="dxa"/>
          <w:trHeight w:val="345"/>
          <w:tblCellSpacing w:w="0" w:type="dxa"/>
        </w:trPr>
        <w:tc>
          <w:tcPr>
            <w:tcW w:w="3715" w:type="dxa"/>
            <w:tcBorders>
              <w:top w:val="single" w:sz="6" w:space="0" w:color="000000"/>
              <w:left w:val="single" w:sz="12" w:space="0" w:color="000000"/>
              <w:bottom w:val="nil"/>
              <w:right w:val="single" w:sz="6" w:space="0" w:color="000000"/>
            </w:tcBorders>
            <w:vAlign w:val="center"/>
            <w:hideMark/>
          </w:tcPr>
          <w:p w:rsidR="00367B7A" w:rsidRDefault="00367B7A" w:rsidP="00367B7A">
            <w:pPr>
              <w:tabs>
                <w:tab w:val="left" w:pos="4500"/>
                <w:tab w:val="left" w:pos="9180"/>
                <w:tab w:val="left" w:pos="9360"/>
              </w:tabs>
              <w:spacing w:after="20"/>
              <w:jc w:val="both"/>
              <w:rPr>
                <w:bCs/>
              </w:rPr>
            </w:pPr>
            <w:r>
              <w:rPr>
                <w:bCs/>
              </w:rPr>
              <w:t>Основы духовно-нравственной культуры народов России</w:t>
            </w: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КТНД</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p>
        </w:tc>
      </w:tr>
      <w:tr w:rsidR="00367B7A" w:rsidTr="00367B7A">
        <w:trPr>
          <w:gridAfter w:val="1"/>
          <w:wAfter w:w="46" w:type="dxa"/>
          <w:trHeight w:val="311"/>
          <w:tblCellSpacing w:w="0" w:type="dxa"/>
        </w:trPr>
        <w:tc>
          <w:tcPr>
            <w:tcW w:w="3715" w:type="dxa"/>
            <w:tcBorders>
              <w:top w:val="single" w:sz="6" w:space="0" w:color="000000"/>
              <w:left w:val="single" w:sz="12" w:space="0" w:color="000000"/>
              <w:bottom w:val="nil"/>
              <w:right w:val="single" w:sz="6" w:space="0" w:color="000000"/>
            </w:tcBorders>
            <w:vAlign w:val="center"/>
            <w:hideMark/>
          </w:tcPr>
          <w:p w:rsidR="00367B7A" w:rsidRDefault="00367B7A" w:rsidP="00367B7A">
            <w:pPr>
              <w:tabs>
                <w:tab w:val="left" w:pos="4500"/>
                <w:tab w:val="left" w:pos="9180"/>
                <w:tab w:val="left" w:pos="9360"/>
              </w:tabs>
              <w:spacing w:after="20"/>
              <w:jc w:val="both"/>
              <w:rPr>
                <w:bCs/>
              </w:rPr>
            </w:pPr>
            <w:r>
              <w:t>Естественно-научные предметы</w:t>
            </w: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 xml:space="preserve">Биология </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2</w:t>
            </w:r>
          </w:p>
        </w:tc>
      </w:tr>
      <w:tr w:rsidR="00367B7A" w:rsidTr="00367B7A">
        <w:trPr>
          <w:gridAfter w:val="1"/>
          <w:wAfter w:w="46" w:type="dxa"/>
          <w:trHeight w:val="278"/>
          <w:tblCellSpacing w:w="0" w:type="dxa"/>
        </w:trPr>
        <w:tc>
          <w:tcPr>
            <w:tcW w:w="3715" w:type="dxa"/>
            <w:vMerge w:val="restart"/>
            <w:tcBorders>
              <w:top w:val="nil"/>
              <w:left w:val="single" w:sz="12" w:space="0" w:color="000000"/>
              <w:bottom w:val="nil"/>
              <w:right w:val="single" w:sz="6" w:space="0" w:color="000000"/>
            </w:tcBorders>
            <w:vAlign w:val="center"/>
          </w:tcPr>
          <w:p w:rsidR="00367B7A" w:rsidRDefault="00367B7A" w:rsidP="00367B7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Физика</w:t>
            </w:r>
          </w:p>
        </w:tc>
        <w:tc>
          <w:tcPr>
            <w:tcW w:w="1134" w:type="dxa"/>
            <w:tcBorders>
              <w:top w:val="single" w:sz="4" w:space="0" w:color="auto"/>
              <w:left w:val="single" w:sz="6" w:space="0" w:color="000000"/>
              <w:bottom w:val="single" w:sz="6" w:space="0" w:color="000000"/>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367B7A" w:rsidRDefault="00367B7A" w:rsidP="00367B7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367B7A" w:rsidRDefault="00367B7A" w:rsidP="00367B7A">
            <w:pPr>
              <w:tabs>
                <w:tab w:val="left" w:pos="4500"/>
                <w:tab w:val="left" w:pos="9180"/>
                <w:tab w:val="left" w:pos="9360"/>
              </w:tabs>
              <w:spacing w:after="20"/>
              <w:jc w:val="center"/>
              <w:rPr>
                <w:bCs/>
              </w:rPr>
            </w:pPr>
            <w:r>
              <w:rPr>
                <w:bCs/>
              </w:rPr>
              <w:t>4</w:t>
            </w:r>
          </w:p>
        </w:tc>
      </w:tr>
      <w:tr w:rsidR="00367B7A" w:rsidTr="00367B7A">
        <w:trPr>
          <w:gridAfter w:val="1"/>
          <w:wAfter w:w="46" w:type="dxa"/>
          <w:trHeight w:val="239"/>
          <w:tblCellSpacing w:w="0" w:type="dxa"/>
        </w:trPr>
        <w:tc>
          <w:tcPr>
            <w:tcW w:w="3715" w:type="dxa"/>
            <w:vMerge/>
            <w:tcBorders>
              <w:top w:val="nil"/>
              <w:left w:val="single" w:sz="12" w:space="0" w:color="000000"/>
              <w:bottom w:val="nil"/>
              <w:right w:val="single" w:sz="6" w:space="0" w:color="000000"/>
            </w:tcBorders>
            <w:vAlign w:val="center"/>
            <w:hideMark/>
          </w:tcPr>
          <w:p w:rsidR="00367B7A" w:rsidRDefault="00367B7A" w:rsidP="00367B7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Химия</w:t>
            </w:r>
          </w:p>
        </w:tc>
        <w:tc>
          <w:tcPr>
            <w:tcW w:w="1134" w:type="dxa"/>
            <w:tcBorders>
              <w:top w:val="single" w:sz="6" w:space="0" w:color="000000"/>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2</w:t>
            </w:r>
          </w:p>
        </w:tc>
      </w:tr>
      <w:tr w:rsidR="00367B7A" w:rsidTr="00367B7A">
        <w:trPr>
          <w:gridAfter w:val="1"/>
          <w:wAfter w:w="46" w:type="dxa"/>
          <w:trHeight w:val="260"/>
          <w:tblCellSpacing w:w="0" w:type="dxa"/>
        </w:trPr>
        <w:tc>
          <w:tcPr>
            <w:tcW w:w="3715" w:type="dxa"/>
            <w:tcBorders>
              <w:top w:val="single" w:sz="6" w:space="0" w:color="000000"/>
              <w:left w:val="single" w:sz="12" w:space="0" w:color="000000"/>
              <w:bottom w:val="single" w:sz="6" w:space="0" w:color="000000"/>
              <w:right w:val="single" w:sz="6" w:space="0" w:color="000000"/>
            </w:tcBorders>
            <w:vAlign w:val="bottom"/>
            <w:hideMark/>
          </w:tcPr>
          <w:p w:rsidR="00367B7A" w:rsidRDefault="00367B7A" w:rsidP="00367B7A">
            <w:pPr>
              <w:tabs>
                <w:tab w:val="left" w:pos="4500"/>
                <w:tab w:val="left" w:pos="9180"/>
                <w:tab w:val="left" w:pos="9360"/>
              </w:tabs>
              <w:spacing w:after="20"/>
              <w:jc w:val="both"/>
              <w:rPr>
                <w:bCs/>
              </w:rPr>
            </w:pPr>
            <w:r>
              <w:rPr>
                <w:bCs/>
              </w:rPr>
              <w:t>Технология</w:t>
            </w: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pPr>
            <w:r>
              <w:rPr>
                <w:bCs/>
              </w:rPr>
              <w:t>Технология</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2</w:t>
            </w:r>
          </w:p>
        </w:tc>
      </w:tr>
      <w:tr w:rsidR="00367B7A" w:rsidTr="00367B7A">
        <w:trPr>
          <w:gridAfter w:val="1"/>
          <w:wAfter w:w="46" w:type="dxa"/>
          <w:trHeight w:val="260"/>
          <w:tblCellSpacing w:w="0" w:type="dxa"/>
        </w:trPr>
        <w:tc>
          <w:tcPr>
            <w:tcW w:w="3715" w:type="dxa"/>
            <w:tcBorders>
              <w:top w:val="single" w:sz="6" w:space="0" w:color="000000"/>
              <w:left w:val="single" w:sz="12" w:space="0" w:color="000000"/>
              <w:bottom w:val="single" w:sz="6" w:space="0" w:color="000000"/>
              <w:right w:val="single" w:sz="6" w:space="0" w:color="000000"/>
            </w:tcBorders>
            <w:vAlign w:val="bottom"/>
            <w:hideMark/>
          </w:tcPr>
          <w:p w:rsidR="00367B7A" w:rsidRDefault="00367B7A" w:rsidP="00367B7A">
            <w:pPr>
              <w:tabs>
                <w:tab w:val="left" w:pos="4500"/>
                <w:tab w:val="left" w:pos="9180"/>
                <w:tab w:val="left" w:pos="9360"/>
              </w:tabs>
              <w:spacing w:after="20"/>
              <w:jc w:val="both"/>
              <w:rPr>
                <w:bCs/>
              </w:rPr>
            </w:pPr>
            <w:r>
              <w:rPr>
                <w:bCs/>
              </w:rPr>
              <w:t>Физическая культура</w:t>
            </w: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pPr>
            <w:r>
              <w:rPr>
                <w:bCs/>
              </w:rPr>
              <w:t>Физическая культура</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6</w:t>
            </w:r>
          </w:p>
        </w:tc>
      </w:tr>
      <w:tr w:rsidR="00367B7A" w:rsidTr="00367B7A">
        <w:trPr>
          <w:gridAfter w:val="1"/>
          <w:wAfter w:w="46" w:type="dxa"/>
          <w:trHeight w:val="260"/>
          <w:tblCellSpacing w:w="0" w:type="dxa"/>
        </w:trPr>
        <w:tc>
          <w:tcPr>
            <w:tcW w:w="3715" w:type="dxa"/>
            <w:tcBorders>
              <w:top w:val="single" w:sz="6" w:space="0" w:color="000000"/>
              <w:left w:val="single" w:sz="12" w:space="0" w:color="000000"/>
              <w:bottom w:val="single" w:sz="6" w:space="0" w:color="000000"/>
              <w:right w:val="single" w:sz="6" w:space="0" w:color="000000"/>
            </w:tcBorders>
            <w:vAlign w:val="bottom"/>
            <w:hideMark/>
          </w:tcPr>
          <w:p w:rsidR="00367B7A" w:rsidRDefault="00367B7A" w:rsidP="00367B7A">
            <w:pPr>
              <w:tabs>
                <w:tab w:val="left" w:pos="4500"/>
                <w:tab w:val="left" w:pos="9180"/>
                <w:tab w:val="left" w:pos="9360"/>
              </w:tabs>
              <w:spacing w:after="20"/>
              <w:jc w:val="both"/>
              <w:rPr>
                <w:bCs/>
              </w:rPr>
            </w:pPr>
            <w:r>
              <w:rPr>
                <w:bCs/>
              </w:rPr>
              <w:t>ОБЖ</w:t>
            </w:r>
          </w:p>
        </w:tc>
        <w:tc>
          <w:tcPr>
            <w:tcW w:w="2694" w:type="dxa"/>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ОБЖ</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rPr>
                <w:bCs/>
              </w:rPr>
            </w:pPr>
            <w:r>
              <w:rPr>
                <w:bCs/>
              </w:rPr>
              <w:t>2</w:t>
            </w:r>
          </w:p>
        </w:tc>
      </w:tr>
      <w:tr w:rsidR="00367B7A" w:rsidTr="00367B7A">
        <w:trPr>
          <w:gridAfter w:val="1"/>
          <w:wAfter w:w="46" w:type="dxa"/>
          <w:trHeight w:val="321"/>
          <w:tblCellSpacing w:w="0" w:type="dxa"/>
        </w:trPr>
        <w:tc>
          <w:tcPr>
            <w:tcW w:w="3715" w:type="dxa"/>
            <w:tcBorders>
              <w:top w:val="single" w:sz="6" w:space="0" w:color="000000"/>
              <w:left w:val="single" w:sz="12" w:space="0" w:color="000000"/>
              <w:bottom w:val="single" w:sz="6" w:space="0" w:color="000000"/>
              <w:right w:val="single" w:sz="4" w:space="0" w:color="auto"/>
            </w:tcBorders>
            <w:hideMark/>
          </w:tcPr>
          <w:p w:rsidR="00367B7A" w:rsidRDefault="00367B7A" w:rsidP="00367B7A">
            <w:pPr>
              <w:tabs>
                <w:tab w:val="left" w:pos="4500"/>
                <w:tab w:val="left" w:pos="9180"/>
                <w:tab w:val="left" w:pos="9360"/>
              </w:tabs>
              <w:spacing w:after="20"/>
              <w:jc w:val="both"/>
            </w:pPr>
            <w:r>
              <w:rPr>
                <w:bCs/>
              </w:rPr>
              <w:lastRenderedPageBreak/>
              <w:t>Итого:</w:t>
            </w:r>
          </w:p>
        </w:tc>
        <w:tc>
          <w:tcPr>
            <w:tcW w:w="2694" w:type="dxa"/>
            <w:tcBorders>
              <w:top w:val="single" w:sz="6" w:space="0" w:color="000000"/>
              <w:left w:val="single" w:sz="4" w:space="0" w:color="auto"/>
              <w:bottom w:val="single" w:sz="6" w:space="0" w:color="000000"/>
              <w:right w:val="single" w:sz="6" w:space="0" w:color="000000"/>
            </w:tcBorders>
          </w:tcPr>
          <w:p w:rsidR="00367B7A" w:rsidRDefault="00367B7A" w:rsidP="00367B7A">
            <w:pPr>
              <w:tabs>
                <w:tab w:val="left" w:pos="4500"/>
                <w:tab w:val="left" w:pos="9180"/>
                <w:tab w:val="left" w:pos="9360"/>
              </w:tabs>
              <w:spacing w:after="20"/>
              <w:jc w:val="both"/>
            </w:pP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28</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28</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57</w:t>
            </w:r>
          </w:p>
        </w:tc>
      </w:tr>
      <w:tr w:rsidR="00367B7A" w:rsidTr="00367B7A">
        <w:trPr>
          <w:gridAfter w:val="1"/>
          <w:wAfter w:w="46" w:type="dxa"/>
          <w:trHeight w:val="1498"/>
          <w:tblCellSpacing w:w="0" w:type="dxa"/>
        </w:trPr>
        <w:tc>
          <w:tcPr>
            <w:tcW w:w="3715" w:type="dxa"/>
            <w:tcBorders>
              <w:top w:val="single" w:sz="6" w:space="0" w:color="000000"/>
              <w:left w:val="single" w:sz="4" w:space="0" w:color="auto"/>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rPr>
                <w:i/>
              </w:rPr>
            </w:pPr>
            <w:r>
              <w:rPr>
                <w:i/>
              </w:rPr>
              <w:t xml:space="preserve">Часть, формируемая участниками </w:t>
            </w:r>
          </w:p>
          <w:p w:rsidR="00367B7A" w:rsidRDefault="00367B7A" w:rsidP="00367B7A">
            <w:pPr>
              <w:tabs>
                <w:tab w:val="left" w:pos="4500"/>
                <w:tab w:val="left" w:pos="9180"/>
                <w:tab w:val="left" w:pos="9360"/>
              </w:tabs>
              <w:spacing w:after="20"/>
              <w:jc w:val="center"/>
              <w:rPr>
                <w:i/>
              </w:rPr>
            </w:pPr>
            <w:r>
              <w:rPr>
                <w:i/>
              </w:rPr>
              <w:t>образовательного процесса</w:t>
            </w:r>
          </w:p>
        </w:tc>
        <w:tc>
          <w:tcPr>
            <w:tcW w:w="2694" w:type="dxa"/>
            <w:tcBorders>
              <w:top w:val="single" w:sz="6" w:space="0" w:color="000000"/>
              <w:left w:val="single" w:sz="4" w:space="0" w:color="auto"/>
              <w:bottom w:val="single" w:sz="4" w:space="0" w:color="auto"/>
              <w:right w:val="single" w:sz="6" w:space="0" w:color="000000"/>
            </w:tcBorders>
            <w:hideMark/>
          </w:tcPr>
          <w:p w:rsidR="00367B7A" w:rsidRDefault="00367B7A" w:rsidP="00367B7A">
            <w:r>
              <w:t>Русский язык</w:t>
            </w:r>
            <w:r>
              <w:br/>
              <w:t>Математика</w:t>
            </w:r>
            <w:r>
              <w:br/>
              <w:t>Химия</w:t>
            </w:r>
            <w:r>
              <w:br/>
              <w:t>Информатика</w:t>
            </w:r>
            <w:r>
              <w:br/>
              <w:t>биология</w:t>
            </w:r>
          </w:p>
          <w:p w:rsidR="00367B7A" w:rsidRDefault="00367B7A" w:rsidP="00367B7A">
            <w:r>
              <w:t>Обществознание</w:t>
            </w:r>
          </w:p>
          <w:p w:rsidR="00367B7A" w:rsidRDefault="00367B7A" w:rsidP="00367B7A">
            <w:r>
              <w:t>География</w:t>
            </w:r>
          </w:p>
          <w:p w:rsidR="00367B7A" w:rsidRDefault="00367B7A" w:rsidP="00367B7A">
            <w:r>
              <w:t>Авар</w:t>
            </w:r>
            <w:proofErr w:type="gramStart"/>
            <w:r>
              <w:t>.л</w:t>
            </w:r>
            <w:proofErr w:type="gramEnd"/>
            <w:r>
              <w:t>ит.</w:t>
            </w:r>
          </w:p>
          <w:p w:rsidR="00367B7A" w:rsidRDefault="00367B7A" w:rsidP="00367B7A"/>
        </w:tc>
        <w:tc>
          <w:tcPr>
            <w:tcW w:w="1134" w:type="dxa"/>
            <w:tcBorders>
              <w:top w:val="single" w:sz="4" w:space="0" w:color="auto"/>
              <w:left w:val="single" w:sz="6" w:space="0" w:color="000000"/>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3</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w:t>
            </w:r>
          </w:p>
          <w:p w:rsidR="00367B7A" w:rsidRDefault="00367B7A" w:rsidP="00367B7A">
            <w:pPr>
              <w:tabs>
                <w:tab w:val="left" w:pos="4500"/>
                <w:tab w:val="left" w:pos="9180"/>
                <w:tab w:val="left" w:pos="9360"/>
              </w:tabs>
              <w:spacing w:after="20"/>
              <w:jc w:val="center"/>
            </w:pPr>
            <w:r>
              <w:t>-</w:t>
            </w:r>
          </w:p>
          <w:p w:rsidR="00367B7A" w:rsidRDefault="00367B7A" w:rsidP="00367B7A">
            <w:pPr>
              <w:tabs>
                <w:tab w:val="left" w:pos="4500"/>
                <w:tab w:val="left" w:pos="9180"/>
                <w:tab w:val="left" w:pos="9360"/>
              </w:tabs>
              <w:spacing w:after="20"/>
              <w:jc w:val="center"/>
            </w:pPr>
            <w:r>
              <w:t>-</w:t>
            </w:r>
          </w:p>
          <w:p w:rsidR="00367B7A" w:rsidRPr="007E6049" w:rsidRDefault="00367B7A" w:rsidP="00367B7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Pr="007E6049" w:rsidRDefault="00367B7A" w:rsidP="00367B7A">
            <w:pPr>
              <w:tabs>
                <w:tab w:val="left" w:pos="4500"/>
                <w:tab w:val="left" w:pos="9180"/>
                <w:tab w:val="left" w:pos="9360"/>
              </w:tabs>
              <w:spacing w:after="20"/>
              <w:jc w:val="center"/>
            </w:pPr>
            <w:r>
              <w:t>-</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2</w:t>
            </w:r>
          </w:p>
          <w:p w:rsidR="00367B7A" w:rsidRDefault="00367B7A" w:rsidP="00367B7A">
            <w:pPr>
              <w:tabs>
                <w:tab w:val="left" w:pos="4500"/>
                <w:tab w:val="left" w:pos="9180"/>
                <w:tab w:val="left" w:pos="9360"/>
              </w:tabs>
              <w:spacing w:after="20"/>
              <w:jc w:val="center"/>
            </w:pPr>
            <w:r>
              <w:t>2</w:t>
            </w:r>
          </w:p>
          <w:p w:rsidR="00367B7A" w:rsidRDefault="00367B7A" w:rsidP="00367B7A">
            <w:pPr>
              <w:tabs>
                <w:tab w:val="left" w:pos="4500"/>
                <w:tab w:val="left" w:pos="9180"/>
                <w:tab w:val="left" w:pos="9360"/>
              </w:tabs>
              <w:spacing w:after="20"/>
              <w:jc w:val="center"/>
            </w:pPr>
            <w:r>
              <w:t>2</w:t>
            </w:r>
          </w:p>
          <w:p w:rsidR="00367B7A" w:rsidRDefault="00367B7A" w:rsidP="00367B7A">
            <w:pPr>
              <w:tabs>
                <w:tab w:val="left" w:pos="4500"/>
                <w:tab w:val="left" w:pos="9180"/>
                <w:tab w:val="left" w:pos="9360"/>
              </w:tabs>
              <w:spacing w:after="20"/>
              <w:jc w:val="center"/>
            </w:pPr>
            <w:r>
              <w:t>2</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Default="00367B7A" w:rsidP="00367B7A">
            <w:pPr>
              <w:tabs>
                <w:tab w:val="left" w:pos="4500"/>
                <w:tab w:val="left" w:pos="9180"/>
                <w:tab w:val="left" w:pos="9360"/>
              </w:tabs>
              <w:spacing w:after="20"/>
              <w:jc w:val="center"/>
            </w:pPr>
            <w:r>
              <w:t>1</w:t>
            </w:r>
          </w:p>
          <w:p w:rsidR="00367B7A" w:rsidRPr="007E6049" w:rsidRDefault="00367B7A" w:rsidP="00367B7A">
            <w:pPr>
              <w:tabs>
                <w:tab w:val="left" w:pos="4500"/>
                <w:tab w:val="left" w:pos="9180"/>
                <w:tab w:val="left" w:pos="9360"/>
              </w:tabs>
              <w:spacing w:after="20"/>
              <w:jc w:val="center"/>
            </w:pPr>
            <w:r>
              <w:t>1</w:t>
            </w:r>
          </w:p>
        </w:tc>
      </w:tr>
      <w:tr w:rsidR="00367B7A" w:rsidTr="00367B7A">
        <w:trPr>
          <w:gridAfter w:val="1"/>
          <w:wAfter w:w="46" w:type="dxa"/>
          <w:trHeight w:val="321"/>
          <w:tblCellSpacing w:w="0" w:type="dxa"/>
        </w:trPr>
        <w:tc>
          <w:tcPr>
            <w:tcW w:w="6409" w:type="dxa"/>
            <w:gridSpan w:val="2"/>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pPr>
            <w:r>
              <w:rPr>
                <w:bCs/>
              </w:rPr>
              <w:t>Максимально допустимая недельная нагрузка</w:t>
            </w:r>
          </w:p>
        </w:tc>
        <w:tc>
          <w:tcPr>
            <w:tcW w:w="1134" w:type="dxa"/>
            <w:tcBorders>
              <w:top w:val="single" w:sz="4" w:space="0" w:color="auto"/>
              <w:left w:val="single" w:sz="6" w:space="0" w:color="000000"/>
              <w:bottom w:val="single" w:sz="4" w:space="0" w:color="auto"/>
              <w:right w:val="single" w:sz="4" w:space="0" w:color="auto"/>
            </w:tcBorders>
            <w:hideMark/>
          </w:tcPr>
          <w:p w:rsidR="00367B7A" w:rsidRDefault="00367B7A" w:rsidP="00367B7A">
            <w:pPr>
              <w:tabs>
                <w:tab w:val="left" w:pos="4500"/>
                <w:tab w:val="left" w:pos="9180"/>
                <w:tab w:val="left" w:pos="9360"/>
              </w:tabs>
              <w:spacing w:after="20"/>
              <w:jc w:val="center"/>
            </w:pPr>
            <w:r>
              <w:t>35</w:t>
            </w:r>
          </w:p>
        </w:tc>
        <w:tc>
          <w:tcPr>
            <w:tcW w:w="1134" w:type="dxa"/>
            <w:tcBorders>
              <w:top w:val="single" w:sz="4" w:space="0" w:color="auto"/>
              <w:left w:val="single" w:sz="4" w:space="0" w:color="auto"/>
              <w:bottom w:val="single" w:sz="4" w:space="0" w:color="auto"/>
              <w:right w:val="single" w:sz="4" w:space="0" w:color="auto"/>
            </w:tcBorders>
          </w:tcPr>
          <w:p w:rsidR="00367B7A" w:rsidRDefault="00367B7A" w:rsidP="00367B7A">
            <w:pPr>
              <w:tabs>
                <w:tab w:val="left" w:pos="4500"/>
                <w:tab w:val="left" w:pos="9180"/>
                <w:tab w:val="left" w:pos="9360"/>
              </w:tabs>
              <w:spacing w:after="20"/>
              <w:jc w:val="center"/>
            </w:pPr>
            <w:r>
              <w:t>35</w:t>
            </w:r>
          </w:p>
        </w:tc>
        <w:tc>
          <w:tcPr>
            <w:tcW w:w="992" w:type="dxa"/>
            <w:tcBorders>
              <w:top w:val="single" w:sz="4" w:space="0" w:color="auto"/>
              <w:left w:val="single" w:sz="4" w:space="0" w:color="auto"/>
              <w:bottom w:val="single" w:sz="4" w:space="0" w:color="auto"/>
              <w:right w:val="single" w:sz="6" w:space="0" w:color="000000"/>
            </w:tcBorders>
          </w:tcPr>
          <w:p w:rsidR="00367B7A" w:rsidRDefault="00367B7A" w:rsidP="00367B7A">
            <w:pPr>
              <w:tabs>
                <w:tab w:val="left" w:pos="4500"/>
                <w:tab w:val="left" w:pos="9180"/>
                <w:tab w:val="left" w:pos="9360"/>
              </w:tabs>
              <w:spacing w:after="20"/>
              <w:jc w:val="center"/>
            </w:pPr>
            <w:r>
              <w:t>69</w:t>
            </w:r>
          </w:p>
        </w:tc>
      </w:tr>
      <w:tr w:rsidR="00367B7A" w:rsidTr="00367B7A">
        <w:trPr>
          <w:gridAfter w:val="1"/>
          <w:wAfter w:w="46" w:type="dxa"/>
          <w:trHeight w:val="321"/>
          <w:tblCellSpacing w:w="0" w:type="dxa"/>
        </w:trPr>
        <w:tc>
          <w:tcPr>
            <w:tcW w:w="6409" w:type="dxa"/>
            <w:gridSpan w:val="2"/>
            <w:tcBorders>
              <w:top w:val="single" w:sz="6" w:space="0" w:color="000000"/>
              <w:left w:val="single" w:sz="12" w:space="0" w:color="000000"/>
              <w:bottom w:val="single" w:sz="6" w:space="0" w:color="000000"/>
              <w:right w:val="single" w:sz="6" w:space="0" w:color="000000"/>
            </w:tcBorders>
            <w:hideMark/>
          </w:tcPr>
          <w:p w:rsidR="00367B7A" w:rsidRDefault="00367B7A" w:rsidP="00367B7A">
            <w:pPr>
              <w:tabs>
                <w:tab w:val="left" w:pos="4500"/>
                <w:tab w:val="left" w:pos="9180"/>
                <w:tab w:val="left" w:pos="9360"/>
              </w:tabs>
              <w:spacing w:after="20"/>
              <w:jc w:val="both"/>
              <w:rPr>
                <w:bCs/>
              </w:rPr>
            </w:pPr>
            <w:r>
              <w:rPr>
                <w:bCs/>
              </w:rPr>
              <w:t>Всего</w:t>
            </w:r>
          </w:p>
        </w:tc>
        <w:tc>
          <w:tcPr>
            <w:tcW w:w="1134" w:type="dxa"/>
            <w:tcBorders>
              <w:top w:val="single" w:sz="4" w:space="0" w:color="auto"/>
              <w:left w:val="single" w:sz="6" w:space="0" w:color="000000"/>
              <w:bottom w:val="single" w:sz="4" w:space="0" w:color="auto"/>
              <w:right w:val="single" w:sz="4" w:space="0" w:color="auto"/>
            </w:tcBorders>
            <w:vAlign w:val="center"/>
            <w:hideMark/>
          </w:tcPr>
          <w:p w:rsidR="00367B7A" w:rsidRDefault="00367B7A" w:rsidP="00367B7A">
            <w:pPr>
              <w:tabs>
                <w:tab w:val="left" w:pos="4500"/>
                <w:tab w:val="left" w:pos="9180"/>
                <w:tab w:val="left" w:pos="9360"/>
              </w:tabs>
              <w:spacing w:after="20"/>
              <w:jc w:val="center"/>
              <w:rPr>
                <w:bCs/>
              </w:rPr>
            </w:pPr>
            <w:r>
              <w:rPr>
                <w:bCs/>
              </w:rPr>
              <w:t>35</w:t>
            </w:r>
          </w:p>
        </w:tc>
        <w:tc>
          <w:tcPr>
            <w:tcW w:w="1134" w:type="dxa"/>
            <w:tcBorders>
              <w:top w:val="single" w:sz="4" w:space="0" w:color="auto"/>
              <w:left w:val="single" w:sz="4" w:space="0" w:color="auto"/>
              <w:bottom w:val="single" w:sz="4" w:space="0" w:color="auto"/>
              <w:right w:val="single" w:sz="4" w:space="0" w:color="auto"/>
            </w:tcBorders>
            <w:vAlign w:val="center"/>
          </w:tcPr>
          <w:p w:rsidR="00367B7A" w:rsidRDefault="00367B7A" w:rsidP="00367B7A">
            <w:pPr>
              <w:tabs>
                <w:tab w:val="left" w:pos="4500"/>
                <w:tab w:val="left" w:pos="9180"/>
                <w:tab w:val="left" w:pos="9360"/>
              </w:tabs>
              <w:spacing w:after="20"/>
              <w:jc w:val="center"/>
              <w:rPr>
                <w:bCs/>
              </w:rPr>
            </w:pPr>
            <w:r>
              <w:rPr>
                <w:bCs/>
              </w:rPr>
              <w:t>35</w:t>
            </w:r>
          </w:p>
        </w:tc>
        <w:tc>
          <w:tcPr>
            <w:tcW w:w="992" w:type="dxa"/>
            <w:tcBorders>
              <w:top w:val="single" w:sz="4" w:space="0" w:color="auto"/>
              <w:left w:val="single" w:sz="4" w:space="0" w:color="auto"/>
              <w:bottom w:val="single" w:sz="4" w:space="0" w:color="auto"/>
              <w:right w:val="single" w:sz="6" w:space="0" w:color="000000"/>
            </w:tcBorders>
            <w:vAlign w:val="center"/>
          </w:tcPr>
          <w:p w:rsidR="00367B7A" w:rsidRDefault="00367B7A" w:rsidP="00367B7A">
            <w:pPr>
              <w:tabs>
                <w:tab w:val="left" w:pos="4500"/>
                <w:tab w:val="left" w:pos="9180"/>
                <w:tab w:val="left" w:pos="9360"/>
              </w:tabs>
              <w:spacing w:after="20"/>
              <w:jc w:val="center"/>
              <w:rPr>
                <w:bCs/>
              </w:rPr>
            </w:pPr>
            <w:r>
              <w:rPr>
                <w:bCs/>
              </w:rPr>
              <w:t>69</w:t>
            </w:r>
          </w:p>
        </w:tc>
      </w:tr>
    </w:tbl>
    <w:p w:rsidR="00772530" w:rsidRDefault="00772530" w:rsidP="00772530">
      <w:pPr>
        <w:pStyle w:val="aff2"/>
      </w:pPr>
    </w:p>
    <w:p w:rsidR="00772530" w:rsidRDefault="00772530" w:rsidP="00772530">
      <w:pPr>
        <w:pStyle w:val="1"/>
      </w:pPr>
    </w:p>
    <w:p w:rsidR="000B7F88" w:rsidRDefault="000B7F88" w:rsidP="00772530">
      <w:pPr>
        <w:pStyle w:val="1"/>
      </w:pPr>
    </w:p>
    <w:p w:rsidR="000B7F88" w:rsidRDefault="000B7F88" w:rsidP="00772530">
      <w:pPr>
        <w:pStyle w:val="1"/>
      </w:pPr>
    </w:p>
    <w:p w:rsidR="00772530" w:rsidRDefault="00772530" w:rsidP="00772530">
      <w:pPr>
        <w:pStyle w:val="1"/>
      </w:pPr>
      <w:r w:rsidRPr="00367B7A">
        <w:rPr>
          <w:sz w:val="28"/>
        </w:rPr>
        <w:t>Учебный план (годовой) среднего общего образования</w:t>
      </w:r>
      <w:r>
        <w:t>.</w:t>
      </w:r>
    </w:p>
    <w:p w:rsidR="00D81E81" w:rsidRDefault="00D81E81" w:rsidP="00D81E81"/>
    <w:p w:rsidR="00D81E81" w:rsidRPr="00D81E81" w:rsidRDefault="00D81E81" w:rsidP="00D81E81"/>
    <w:tbl>
      <w:tblPr>
        <w:tblpPr w:leftFromText="180" w:rightFromText="180" w:vertAnchor="text" w:horzAnchor="margin" w:tblpXSpec="center" w:tblpY="801"/>
        <w:tblW w:w="9102" w:type="dxa"/>
        <w:tblCellSpacing w:w="0" w:type="dxa"/>
        <w:tblLayout w:type="fixed"/>
        <w:tblCellMar>
          <w:left w:w="0" w:type="dxa"/>
          <w:right w:w="0" w:type="dxa"/>
        </w:tblCellMar>
        <w:tblLook w:val="04A0" w:firstRow="1" w:lastRow="0" w:firstColumn="1" w:lastColumn="0" w:noHBand="0" w:noVBand="1"/>
      </w:tblPr>
      <w:tblGrid>
        <w:gridCol w:w="2582"/>
        <w:gridCol w:w="2977"/>
        <w:gridCol w:w="1035"/>
        <w:gridCol w:w="1125"/>
        <w:gridCol w:w="1383"/>
      </w:tblGrid>
      <w:tr w:rsidR="00772530" w:rsidTr="00A82F3A">
        <w:trPr>
          <w:trHeight w:val="428"/>
          <w:tblCellSpacing w:w="0" w:type="dxa"/>
        </w:trPr>
        <w:tc>
          <w:tcPr>
            <w:tcW w:w="2582" w:type="dxa"/>
            <w:vMerge w:val="restart"/>
            <w:tcBorders>
              <w:top w:val="single" w:sz="12" w:space="0" w:color="000000"/>
              <w:left w:val="single" w:sz="12" w:space="0" w:color="000000"/>
              <w:bottom w:val="nil"/>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2977"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Учебные</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предметы</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Классы</w:t>
            </w:r>
          </w:p>
        </w:tc>
        <w:tc>
          <w:tcPr>
            <w:tcW w:w="2160" w:type="dxa"/>
            <w:gridSpan w:val="2"/>
            <w:tcBorders>
              <w:top w:val="single" w:sz="12"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К-во час в нед.</w:t>
            </w:r>
          </w:p>
        </w:tc>
        <w:tc>
          <w:tcPr>
            <w:tcW w:w="1383" w:type="dxa"/>
            <w:tcBorders>
              <w:top w:val="single" w:sz="12"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Всего </w:t>
            </w:r>
          </w:p>
        </w:tc>
      </w:tr>
      <w:tr w:rsidR="00772530" w:rsidTr="00A82F3A">
        <w:trPr>
          <w:trHeight w:val="260"/>
          <w:tblCellSpacing w:w="0" w:type="dxa"/>
        </w:trPr>
        <w:tc>
          <w:tcPr>
            <w:tcW w:w="2582" w:type="dxa"/>
            <w:vMerge/>
            <w:tcBorders>
              <w:top w:val="single" w:sz="12"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vMerge/>
            <w:tcBorders>
              <w:top w:val="single" w:sz="12"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1035" w:type="dxa"/>
            <w:tcBorders>
              <w:top w:val="single" w:sz="6" w:space="0" w:color="000000"/>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10кл</w:t>
            </w: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11кл</w:t>
            </w:r>
          </w:p>
        </w:tc>
        <w:tc>
          <w:tcPr>
            <w:tcW w:w="1383"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i/>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1035" w:type="dxa"/>
            <w:tcBorders>
              <w:top w:val="single" w:sz="6" w:space="0" w:color="000000"/>
              <w:left w:val="single" w:sz="6" w:space="0" w:color="000000"/>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Филология</w:t>
            </w:r>
          </w:p>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D0068F" w:rsidP="00A82F3A">
            <w:pPr>
              <w:pStyle w:val="af1"/>
              <w:rPr>
                <w:rFonts w:ascii="Times New Roman" w:hAnsi="Times New Roman"/>
                <w:sz w:val="24"/>
                <w:szCs w:val="24"/>
              </w:rPr>
            </w:pPr>
            <w:r>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9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Русская литература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Родной язык</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75"/>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Родная литература</w:t>
            </w:r>
          </w:p>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D0068F" w:rsidP="00A82F3A">
            <w:pPr>
              <w:pStyle w:val="af1"/>
              <w:rPr>
                <w:rFonts w:ascii="Times New Roman" w:hAnsi="Times New Roman"/>
                <w:sz w:val="24"/>
                <w:szCs w:val="24"/>
              </w:rPr>
            </w:pPr>
            <w:r>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D0068F" w:rsidP="00A82F3A">
            <w:pPr>
              <w:pStyle w:val="af1"/>
              <w:rPr>
                <w:rFonts w:ascii="Times New Roman" w:hAnsi="Times New Roman"/>
                <w:sz w:val="24"/>
                <w:szCs w:val="24"/>
              </w:rPr>
            </w:pPr>
            <w:r>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D0068F" w:rsidP="00A82F3A">
            <w:pPr>
              <w:pStyle w:val="af1"/>
              <w:rPr>
                <w:rFonts w:ascii="Times New Roman" w:hAnsi="Times New Roman"/>
                <w:sz w:val="24"/>
                <w:szCs w:val="24"/>
              </w:rPr>
            </w:pPr>
            <w:r>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nil"/>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Алгебра и начала анализа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геометрия</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tcBorders>
              <w:top w:val="nil"/>
              <w:left w:val="single" w:sz="12" w:space="0" w:color="000000"/>
              <w:bottom w:val="single" w:sz="6" w:space="0" w:color="000000"/>
              <w:right w:val="single" w:sz="6" w:space="0" w:color="000000"/>
            </w:tcBorders>
            <w:vAlign w:val="bottom"/>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информатика</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география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обществознание</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89"/>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КТНД</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523"/>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56"/>
          <w:tblCellSpacing w:w="0" w:type="dxa"/>
        </w:trPr>
        <w:tc>
          <w:tcPr>
            <w:tcW w:w="2582" w:type="dxa"/>
            <w:vMerge w:val="restart"/>
            <w:tcBorders>
              <w:top w:val="nil"/>
              <w:left w:val="single" w:sz="12" w:space="0" w:color="000000"/>
              <w:bottom w:val="nil"/>
              <w:right w:val="single" w:sz="6" w:space="0" w:color="000000"/>
            </w:tcBorders>
            <w:vAlign w:val="center"/>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физика</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359"/>
          <w:tblCellSpacing w:w="0" w:type="dxa"/>
        </w:trPr>
        <w:tc>
          <w:tcPr>
            <w:tcW w:w="2582" w:type="dxa"/>
            <w:vMerge/>
            <w:tcBorders>
              <w:top w:val="nil"/>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химия</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lastRenderedPageBreak/>
              <w:t>Физическая культура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321"/>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Итого:</w:t>
            </w:r>
          </w:p>
        </w:tc>
        <w:tc>
          <w:tcPr>
            <w:tcW w:w="2977"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1972</w:t>
            </w:r>
          </w:p>
        </w:tc>
      </w:tr>
      <w:tr w:rsidR="00772530" w:rsidTr="00A82F3A">
        <w:trPr>
          <w:trHeight w:val="558"/>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2977" w:type="dxa"/>
            <w:tcBorders>
              <w:top w:val="single" w:sz="6" w:space="0" w:color="000000"/>
              <w:left w:val="single" w:sz="4" w:space="0" w:color="auto"/>
              <w:bottom w:val="single" w:sz="6" w:space="0" w:color="000000"/>
              <w:right w:val="single" w:sz="6" w:space="0" w:color="000000"/>
            </w:tcBorders>
            <w:hideMark/>
          </w:tcPr>
          <w:p w:rsidR="00772530" w:rsidRDefault="00772530" w:rsidP="00A82F3A">
            <w:pPr>
              <w:pStyle w:val="af1"/>
              <w:rPr>
                <w:rFonts w:ascii="Times New Roman" w:hAnsi="Times New Roman"/>
                <w:sz w:val="24"/>
                <w:szCs w:val="24"/>
              </w:rPr>
            </w:pPr>
            <w:r w:rsidRPr="00C90BA8">
              <w:rPr>
                <w:rFonts w:ascii="Times New Roman" w:hAnsi="Times New Roman"/>
                <w:sz w:val="24"/>
                <w:szCs w:val="24"/>
              </w:rPr>
              <w:t>Русс</w:t>
            </w:r>
            <w:r w:rsidR="007906F5">
              <w:rPr>
                <w:rFonts w:ascii="Times New Roman" w:hAnsi="Times New Roman"/>
                <w:sz w:val="24"/>
                <w:szCs w:val="24"/>
              </w:rPr>
              <w:t>кий язык</w:t>
            </w:r>
            <w:r w:rsidR="007906F5">
              <w:rPr>
                <w:rFonts w:ascii="Times New Roman" w:hAnsi="Times New Roman"/>
                <w:sz w:val="24"/>
                <w:szCs w:val="24"/>
              </w:rPr>
              <w:br/>
              <w:t>Математика</w:t>
            </w:r>
            <w:r w:rsidR="007906F5">
              <w:rPr>
                <w:rFonts w:ascii="Times New Roman" w:hAnsi="Times New Roman"/>
                <w:sz w:val="24"/>
                <w:szCs w:val="24"/>
              </w:rPr>
              <w:br/>
              <w:t>Химия</w:t>
            </w:r>
            <w:r w:rsidR="007906F5">
              <w:rPr>
                <w:rFonts w:ascii="Times New Roman" w:hAnsi="Times New Roman"/>
                <w:sz w:val="24"/>
                <w:szCs w:val="24"/>
              </w:rPr>
              <w:br/>
              <w:t>Информатика</w:t>
            </w:r>
            <w:r w:rsidRPr="00C90BA8">
              <w:rPr>
                <w:rFonts w:ascii="Times New Roman" w:hAnsi="Times New Roman"/>
                <w:sz w:val="24"/>
                <w:szCs w:val="24"/>
              </w:rPr>
              <w:br/>
              <w:t>биология</w:t>
            </w:r>
          </w:p>
          <w:p w:rsidR="00FF6F42" w:rsidRDefault="007906F5" w:rsidP="00A82F3A">
            <w:pPr>
              <w:pStyle w:val="af1"/>
              <w:rPr>
                <w:rFonts w:ascii="Times New Roman" w:hAnsi="Times New Roman"/>
                <w:sz w:val="24"/>
                <w:szCs w:val="24"/>
              </w:rPr>
            </w:pPr>
            <w:r>
              <w:rPr>
                <w:rFonts w:ascii="Times New Roman" w:hAnsi="Times New Roman"/>
                <w:sz w:val="24"/>
                <w:szCs w:val="24"/>
              </w:rPr>
              <w:t>Обществознание</w:t>
            </w:r>
          </w:p>
          <w:p w:rsidR="007906F5" w:rsidRDefault="007906F5" w:rsidP="00A82F3A">
            <w:pPr>
              <w:pStyle w:val="af1"/>
              <w:rPr>
                <w:rFonts w:ascii="Times New Roman" w:hAnsi="Times New Roman"/>
                <w:sz w:val="24"/>
                <w:szCs w:val="24"/>
              </w:rPr>
            </w:pPr>
            <w:r>
              <w:rPr>
                <w:rFonts w:ascii="Times New Roman" w:hAnsi="Times New Roman"/>
                <w:sz w:val="24"/>
                <w:szCs w:val="24"/>
              </w:rPr>
              <w:t>География</w:t>
            </w:r>
          </w:p>
          <w:p w:rsidR="007906F5" w:rsidRPr="00C90BA8" w:rsidRDefault="007906F5" w:rsidP="00A82F3A">
            <w:pPr>
              <w:pStyle w:val="af1"/>
              <w:rPr>
                <w:rFonts w:ascii="Times New Roman" w:hAnsi="Times New Roman"/>
                <w:sz w:val="24"/>
                <w:szCs w:val="24"/>
              </w:rPr>
            </w:pPr>
            <w:r>
              <w:rPr>
                <w:rFonts w:ascii="Times New Roman" w:hAnsi="Times New Roman"/>
                <w:sz w:val="24"/>
                <w:szCs w:val="24"/>
              </w:rPr>
              <w:t>Авар</w:t>
            </w:r>
            <w:proofErr w:type="gramStart"/>
            <w:r>
              <w:rPr>
                <w:rFonts w:ascii="Times New Roman" w:hAnsi="Times New Roman"/>
                <w:sz w:val="24"/>
                <w:szCs w:val="24"/>
              </w:rPr>
              <w:t>.л</w:t>
            </w:r>
            <w:proofErr w:type="gramEnd"/>
            <w:r>
              <w:rPr>
                <w:rFonts w:ascii="Times New Roman" w:hAnsi="Times New Roman"/>
                <w:sz w:val="24"/>
                <w:szCs w:val="24"/>
              </w:rPr>
              <w:t>ит.</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906F5" w:rsidP="00A82F3A">
            <w:pPr>
              <w:pStyle w:val="af1"/>
              <w:rPr>
                <w:rFonts w:ascii="Times New Roman" w:hAnsi="Times New Roman"/>
                <w:sz w:val="24"/>
                <w:szCs w:val="24"/>
              </w:rPr>
            </w:pPr>
            <w:r>
              <w:rPr>
                <w:rFonts w:ascii="Times New Roman" w:hAnsi="Times New Roman"/>
                <w:sz w:val="24"/>
                <w:szCs w:val="24"/>
              </w:rPr>
              <w:t>102</w:t>
            </w:r>
          </w:p>
          <w:p w:rsidR="00772530" w:rsidRPr="00C90BA8" w:rsidRDefault="007906F5" w:rsidP="00A82F3A">
            <w:pPr>
              <w:pStyle w:val="af1"/>
              <w:rPr>
                <w:rFonts w:ascii="Times New Roman" w:hAnsi="Times New Roman"/>
                <w:sz w:val="24"/>
                <w:szCs w:val="24"/>
              </w:rPr>
            </w:pPr>
            <w:r>
              <w:rPr>
                <w:rFonts w:ascii="Times New Roman" w:hAnsi="Times New Roman"/>
                <w:sz w:val="24"/>
                <w:szCs w:val="24"/>
              </w:rPr>
              <w:t xml:space="preserve"> </w:t>
            </w:r>
            <w:r w:rsidR="00772530" w:rsidRPr="00C90BA8">
              <w:rPr>
                <w:rFonts w:ascii="Times New Roman" w:hAnsi="Times New Roman"/>
                <w:sz w:val="24"/>
                <w:szCs w:val="24"/>
              </w:rPr>
              <w:t xml:space="preserve"> 34</w:t>
            </w:r>
            <w:r>
              <w:rPr>
                <w:rFonts w:ascii="Times New Roman" w:hAnsi="Times New Roman"/>
                <w:sz w:val="24"/>
                <w:szCs w:val="24"/>
              </w:rPr>
              <w:t xml:space="preserve">  </w:t>
            </w:r>
          </w:p>
          <w:p w:rsidR="00772530" w:rsidRPr="00C90BA8" w:rsidRDefault="007906F5" w:rsidP="00A82F3A">
            <w:pPr>
              <w:pStyle w:val="af1"/>
              <w:rPr>
                <w:rFonts w:ascii="Times New Roman" w:hAnsi="Times New Roman"/>
                <w:sz w:val="24"/>
                <w:szCs w:val="24"/>
              </w:rPr>
            </w:pPr>
            <w:r>
              <w:rPr>
                <w:rFonts w:ascii="Times New Roman" w:hAnsi="Times New Roman"/>
                <w:sz w:val="24"/>
                <w:szCs w:val="24"/>
              </w:rPr>
              <w:t xml:space="preserve"> </w:t>
            </w:r>
            <w:r w:rsidR="00772530" w:rsidRPr="00C90BA8">
              <w:rPr>
                <w:rFonts w:ascii="Times New Roman" w:hAnsi="Times New Roman"/>
                <w:sz w:val="24"/>
                <w:szCs w:val="24"/>
              </w:rPr>
              <w:t xml:space="preserve"> 34</w:t>
            </w:r>
          </w:p>
          <w:p w:rsidR="00772530" w:rsidRPr="00C90BA8" w:rsidRDefault="007906F5" w:rsidP="00A82F3A">
            <w:pPr>
              <w:pStyle w:val="af1"/>
              <w:rPr>
                <w:rFonts w:ascii="Times New Roman" w:hAnsi="Times New Roman"/>
                <w:sz w:val="24"/>
                <w:szCs w:val="24"/>
              </w:rPr>
            </w:pPr>
            <w:r>
              <w:rPr>
                <w:rFonts w:ascii="Times New Roman" w:hAnsi="Times New Roman"/>
                <w:sz w:val="24"/>
                <w:szCs w:val="24"/>
              </w:rPr>
              <w:t xml:space="preserve">  </w:t>
            </w:r>
            <w:r w:rsidR="00772530" w:rsidRPr="00C90BA8">
              <w:rPr>
                <w:rFonts w:ascii="Times New Roman" w:hAnsi="Times New Roman"/>
                <w:sz w:val="24"/>
                <w:szCs w:val="24"/>
              </w:rPr>
              <w:t>34</w:t>
            </w:r>
          </w:p>
          <w:p w:rsidR="00772530" w:rsidRDefault="00B13EEF" w:rsidP="00A82F3A">
            <w:pPr>
              <w:pStyle w:val="af1"/>
              <w:rPr>
                <w:rFonts w:ascii="Times New Roman" w:hAnsi="Times New Roman"/>
                <w:sz w:val="24"/>
                <w:szCs w:val="24"/>
              </w:rPr>
            </w:pPr>
            <w:r>
              <w:rPr>
                <w:rFonts w:ascii="Times New Roman" w:hAnsi="Times New Roman"/>
                <w:sz w:val="24"/>
                <w:szCs w:val="24"/>
              </w:rPr>
              <w:t xml:space="preserve"> </w:t>
            </w:r>
            <w:r w:rsidR="00772530" w:rsidRPr="00C90BA8">
              <w:rPr>
                <w:rFonts w:ascii="Times New Roman" w:hAnsi="Times New Roman"/>
                <w:sz w:val="24"/>
                <w:szCs w:val="24"/>
              </w:rPr>
              <w:t xml:space="preserve"> </w:t>
            </w:r>
            <w:r w:rsidR="007906F5">
              <w:rPr>
                <w:rFonts w:ascii="Times New Roman" w:hAnsi="Times New Roman"/>
                <w:sz w:val="24"/>
                <w:szCs w:val="24"/>
              </w:rPr>
              <w:t>-</w:t>
            </w:r>
          </w:p>
          <w:p w:rsidR="007906F5" w:rsidRDefault="007906F5" w:rsidP="00A82F3A">
            <w:pPr>
              <w:pStyle w:val="af1"/>
              <w:rPr>
                <w:rFonts w:ascii="Times New Roman" w:hAnsi="Times New Roman"/>
                <w:sz w:val="24"/>
                <w:szCs w:val="24"/>
              </w:rPr>
            </w:pPr>
            <w:r>
              <w:rPr>
                <w:rFonts w:ascii="Times New Roman" w:hAnsi="Times New Roman"/>
                <w:sz w:val="24"/>
                <w:szCs w:val="24"/>
              </w:rPr>
              <w:t xml:space="preserve">  -</w:t>
            </w:r>
          </w:p>
          <w:p w:rsidR="007906F5" w:rsidRDefault="007906F5" w:rsidP="00A82F3A">
            <w:pPr>
              <w:pStyle w:val="af1"/>
              <w:rPr>
                <w:rFonts w:ascii="Times New Roman" w:hAnsi="Times New Roman"/>
                <w:sz w:val="24"/>
                <w:szCs w:val="24"/>
              </w:rPr>
            </w:pPr>
            <w:r>
              <w:rPr>
                <w:rFonts w:ascii="Times New Roman" w:hAnsi="Times New Roman"/>
                <w:sz w:val="24"/>
                <w:szCs w:val="24"/>
              </w:rPr>
              <w:t xml:space="preserve">  </w:t>
            </w:r>
          </w:p>
          <w:p w:rsidR="007906F5" w:rsidRPr="00C90BA8" w:rsidRDefault="007906F5" w:rsidP="00A82F3A">
            <w:pPr>
              <w:pStyle w:val="af1"/>
              <w:rPr>
                <w:rFonts w:ascii="Times New Roman" w:hAnsi="Times New Roman"/>
                <w:sz w:val="24"/>
                <w:szCs w:val="24"/>
              </w:rPr>
            </w:pPr>
            <w:r>
              <w:rPr>
                <w:rFonts w:ascii="Times New Roman" w:hAnsi="Times New Roman"/>
                <w:sz w:val="24"/>
                <w:szCs w:val="24"/>
              </w:rPr>
              <w:t xml:space="preserve">  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906F5" w:rsidP="00A82F3A">
            <w:pPr>
              <w:pStyle w:val="af1"/>
              <w:rPr>
                <w:rFonts w:ascii="Times New Roman" w:hAnsi="Times New Roman"/>
                <w:sz w:val="24"/>
                <w:szCs w:val="24"/>
              </w:rPr>
            </w:pPr>
            <w:r>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Pr>
                <w:rFonts w:ascii="Times New Roman" w:hAnsi="Times New Roman"/>
                <w:sz w:val="24"/>
                <w:szCs w:val="24"/>
              </w:rPr>
              <w:t>34</w:t>
            </w:r>
          </w:p>
          <w:p w:rsidR="00772530" w:rsidRDefault="00FF6F42" w:rsidP="00A82F3A">
            <w:pPr>
              <w:pStyle w:val="af1"/>
              <w:rPr>
                <w:rFonts w:ascii="Times New Roman" w:hAnsi="Times New Roman"/>
                <w:sz w:val="24"/>
                <w:szCs w:val="24"/>
              </w:rPr>
            </w:pPr>
            <w:r>
              <w:rPr>
                <w:rFonts w:ascii="Times New Roman" w:hAnsi="Times New Roman"/>
                <w:sz w:val="24"/>
                <w:szCs w:val="24"/>
              </w:rPr>
              <w:t>34</w:t>
            </w:r>
          </w:p>
          <w:p w:rsidR="007906F5" w:rsidRDefault="007906F5" w:rsidP="00A82F3A">
            <w:pPr>
              <w:pStyle w:val="af1"/>
              <w:rPr>
                <w:rFonts w:ascii="Times New Roman" w:hAnsi="Times New Roman"/>
                <w:sz w:val="24"/>
                <w:szCs w:val="24"/>
              </w:rPr>
            </w:pPr>
            <w:r>
              <w:rPr>
                <w:rFonts w:ascii="Times New Roman" w:hAnsi="Times New Roman"/>
                <w:sz w:val="24"/>
                <w:szCs w:val="24"/>
              </w:rPr>
              <w:t>34</w:t>
            </w:r>
          </w:p>
          <w:p w:rsidR="007906F5" w:rsidRPr="00C90BA8" w:rsidRDefault="007906F5" w:rsidP="00A82F3A">
            <w:pPr>
              <w:pStyle w:val="af1"/>
              <w:rPr>
                <w:rFonts w:ascii="Times New Roman" w:hAnsi="Times New Roman"/>
                <w:sz w:val="24"/>
                <w:szCs w:val="24"/>
              </w:rPr>
            </w:pPr>
            <w:r>
              <w:rPr>
                <w:rFonts w:ascii="Times New Roman" w:hAnsi="Times New Roman"/>
                <w:sz w:val="24"/>
                <w:szCs w:val="24"/>
              </w:rPr>
              <w:t>-</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906F5" w:rsidP="00A82F3A">
            <w:pPr>
              <w:pStyle w:val="af1"/>
              <w:rPr>
                <w:rFonts w:ascii="Times New Roman" w:hAnsi="Times New Roman"/>
                <w:sz w:val="24"/>
                <w:szCs w:val="24"/>
              </w:rPr>
            </w:pPr>
            <w:r>
              <w:rPr>
                <w:rFonts w:ascii="Times New Roman" w:hAnsi="Times New Roman"/>
                <w:sz w:val="24"/>
                <w:szCs w:val="24"/>
              </w:rPr>
              <w:t>136</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906F5" w:rsidP="00A82F3A">
            <w:pPr>
              <w:pStyle w:val="af1"/>
              <w:rPr>
                <w:rFonts w:ascii="Times New Roman" w:hAnsi="Times New Roman"/>
                <w:sz w:val="24"/>
                <w:szCs w:val="24"/>
              </w:rPr>
            </w:pPr>
            <w:r>
              <w:rPr>
                <w:rFonts w:ascii="Times New Roman" w:hAnsi="Times New Roman"/>
                <w:sz w:val="24"/>
                <w:szCs w:val="24"/>
              </w:rPr>
              <w:t>68</w:t>
            </w:r>
          </w:p>
          <w:p w:rsidR="00772530" w:rsidRPr="00C90BA8" w:rsidRDefault="007906F5" w:rsidP="00A82F3A">
            <w:pPr>
              <w:pStyle w:val="af1"/>
              <w:rPr>
                <w:rFonts w:ascii="Times New Roman" w:hAnsi="Times New Roman"/>
                <w:sz w:val="24"/>
                <w:szCs w:val="24"/>
              </w:rPr>
            </w:pPr>
            <w:r>
              <w:rPr>
                <w:rFonts w:ascii="Times New Roman" w:hAnsi="Times New Roman"/>
                <w:sz w:val="24"/>
                <w:szCs w:val="24"/>
              </w:rPr>
              <w:t>34</w:t>
            </w:r>
          </w:p>
          <w:p w:rsidR="00772530" w:rsidRDefault="00FF6F42" w:rsidP="00A82F3A">
            <w:pPr>
              <w:pStyle w:val="af1"/>
              <w:rPr>
                <w:rFonts w:ascii="Times New Roman" w:hAnsi="Times New Roman"/>
                <w:sz w:val="24"/>
                <w:szCs w:val="24"/>
              </w:rPr>
            </w:pPr>
            <w:r>
              <w:rPr>
                <w:rFonts w:ascii="Times New Roman" w:hAnsi="Times New Roman"/>
                <w:sz w:val="24"/>
                <w:szCs w:val="24"/>
              </w:rPr>
              <w:t>34</w:t>
            </w:r>
          </w:p>
          <w:p w:rsidR="007906F5" w:rsidRDefault="007906F5" w:rsidP="00A82F3A">
            <w:pPr>
              <w:pStyle w:val="af1"/>
              <w:rPr>
                <w:rFonts w:ascii="Times New Roman" w:hAnsi="Times New Roman"/>
                <w:sz w:val="24"/>
                <w:szCs w:val="24"/>
              </w:rPr>
            </w:pPr>
            <w:r>
              <w:rPr>
                <w:rFonts w:ascii="Times New Roman" w:hAnsi="Times New Roman"/>
                <w:sz w:val="24"/>
                <w:szCs w:val="24"/>
              </w:rPr>
              <w:t>34</w:t>
            </w:r>
          </w:p>
          <w:p w:rsidR="007906F5" w:rsidRPr="00C90BA8" w:rsidRDefault="007906F5" w:rsidP="00A82F3A">
            <w:pPr>
              <w:pStyle w:val="af1"/>
              <w:rPr>
                <w:rFonts w:ascii="Times New Roman" w:hAnsi="Times New Roman"/>
                <w:sz w:val="24"/>
                <w:szCs w:val="24"/>
              </w:rPr>
            </w:pPr>
            <w:r>
              <w:rPr>
                <w:rFonts w:ascii="Times New Roman" w:hAnsi="Times New Roman"/>
                <w:sz w:val="24"/>
                <w:szCs w:val="24"/>
              </w:rPr>
              <w:t>34</w:t>
            </w: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2516</w:t>
            </w: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Всего</w:t>
            </w:r>
          </w:p>
        </w:tc>
        <w:tc>
          <w:tcPr>
            <w:tcW w:w="1035" w:type="dxa"/>
            <w:tcBorders>
              <w:top w:val="single" w:sz="4" w:space="0" w:color="auto"/>
              <w:left w:val="single" w:sz="6" w:space="0" w:color="000000"/>
              <w:bottom w:val="single" w:sz="4" w:space="0" w:color="auto"/>
              <w:right w:val="single" w:sz="4" w:space="0" w:color="auto"/>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w:t>
            </w:r>
            <w:r w:rsidR="007906F5">
              <w:rPr>
                <w:rFonts w:ascii="Times New Roman" w:hAnsi="Times New Roman"/>
                <w:sz w:val="24"/>
                <w:szCs w:val="24"/>
              </w:rPr>
              <w:t>258</w:t>
            </w:r>
          </w:p>
        </w:tc>
        <w:tc>
          <w:tcPr>
            <w:tcW w:w="1125" w:type="dxa"/>
            <w:tcBorders>
              <w:top w:val="single" w:sz="4" w:space="0" w:color="auto"/>
              <w:left w:val="single" w:sz="4" w:space="0" w:color="auto"/>
              <w:bottom w:val="single" w:sz="4" w:space="0" w:color="auto"/>
              <w:right w:val="single" w:sz="4" w:space="0" w:color="auto"/>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w:t>
            </w:r>
            <w:r w:rsidR="007906F5">
              <w:rPr>
                <w:rFonts w:ascii="Times New Roman" w:hAnsi="Times New Roman"/>
                <w:sz w:val="24"/>
                <w:szCs w:val="24"/>
              </w:rPr>
              <w:t>258</w:t>
            </w:r>
          </w:p>
        </w:tc>
        <w:tc>
          <w:tcPr>
            <w:tcW w:w="1383" w:type="dxa"/>
            <w:tcBorders>
              <w:top w:val="single" w:sz="4" w:space="0" w:color="auto"/>
              <w:left w:val="single" w:sz="4" w:space="0" w:color="auto"/>
              <w:bottom w:val="single" w:sz="4" w:space="0" w:color="auto"/>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w:t>
            </w:r>
            <w:r w:rsidR="007906F5">
              <w:rPr>
                <w:rFonts w:ascii="Times New Roman" w:hAnsi="Times New Roman"/>
                <w:sz w:val="24"/>
                <w:szCs w:val="24"/>
              </w:rPr>
              <w:t>516</w:t>
            </w:r>
          </w:p>
        </w:tc>
      </w:tr>
    </w:tbl>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FF6F42" w:rsidRDefault="00FF6F42" w:rsidP="00242894">
      <w:pPr>
        <w:pStyle w:val="4"/>
        <w:spacing w:before="0" w:after="0" w:line="252" w:lineRule="auto"/>
        <w:contextualSpacing/>
        <w:jc w:val="both"/>
        <w:rPr>
          <w:rStyle w:val="afffd"/>
          <w:sz w:val="24"/>
          <w:szCs w:val="24"/>
        </w:rPr>
      </w:pPr>
    </w:p>
    <w:p w:rsidR="00367B7A" w:rsidRPr="00367B7A" w:rsidRDefault="00367B7A" w:rsidP="00367B7A">
      <w:pPr>
        <w:widowControl/>
        <w:suppressAutoHyphens w:val="0"/>
        <w:autoSpaceDE w:val="0"/>
        <w:autoSpaceDN w:val="0"/>
        <w:adjustRightInd w:val="0"/>
        <w:contextualSpacing/>
        <w:jc w:val="center"/>
        <w:rPr>
          <w:rFonts w:eastAsia="Times New Roman"/>
          <w:b/>
          <w:bCs/>
          <w:kern w:val="0"/>
          <w:lang w:eastAsia="en-US"/>
        </w:rPr>
      </w:pPr>
      <w:r>
        <w:rPr>
          <w:rFonts w:eastAsia="Times New Roman"/>
          <w:b/>
          <w:bCs/>
          <w:kern w:val="0"/>
          <w:lang w:eastAsia="en-US"/>
        </w:rPr>
        <w:t>3.2.</w:t>
      </w:r>
      <w:r w:rsidRPr="00367B7A">
        <w:rPr>
          <w:rFonts w:eastAsia="Times New Roman"/>
          <w:b/>
          <w:bCs/>
          <w:kern w:val="0"/>
          <w:lang w:eastAsia="en-US"/>
        </w:rPr>
        <w:t xml:space="preserve"> Формы промежуточной аттестации</w:t>
      </w:r>
    </w:p>
    <w:p w:rsidR="00367B7A" w:rsidRPr="00367B7A" w:rsidRDefault="00367B7A" w:rsidP="00367B7A">
      <w:pPr>
        <w:widowControl/>
        <w:suppressAutoHyphens w:val="0"/>
        <w:autoSpaceDE w:val="0"/>
        <w:autoSpaceDN w:val="0"/>
        <w:adjustRightInd w:val="0"/>
        <w:ind w:firstLine="540"/>
        <w:contextualSpacing/>
        <w:jc w:val="center"/>
        <w:rPr>
          <w:rFonts w:eastAsia="Times New Roman"/>
          <w:b/>
          <w:bCs/>
          <w:kern w:val="0"/>
          <w:lang w:eastAsia="en-US"/>
        </w:rPr>
      </w:pPr>
    </w:p>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 xml:space="preserve">Промежуточная аттестация учащихся 10-11 классов: </w:t>
      </w:r>
    </w:p>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 xml:space="preserve">Промежуточная аттестация учащихся осуществляется </w:t>
      </w:r>
      <w:proofErr w:type="gramStart"/>
      <w:r w:rsidRPr="00367B7A">
        <w:rPr>
          <w:rFonts w:eastAsia="Times New Roman"/>
          <w:kern w:val="0"/>
          <w:lang w:eastAsia="en-US"/>
        </w:rPr>
        <w:t>в конце учебного года с фиксацией их достижений в классных журналах в виде отметок по пятибалльной шкале</w:t>
      </w:r>
      <w:proofErr w:type="gramEnd"/>
      <w:r w:rsidRPr="00367B7A">
        <w:rPr>
          <w:rFonts w:eastAsia="Times New Roman"/>
          <w:kern w:val="0"/>
          <w:lang w:eastAsia="en-US"/>
        </w:rPr>
        <w:t xml:space="preserve">. </w:t>
      </w:r>
    </w:p>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 xml:space="preserve">Формы промежуточной аттестации: </w:t>
      </w:r>
    </w:p>
    <w:p w:rsidR="00367B7A" w:rsidRPr="00367B7A" w:rsidRDefault="00367B7A" w:rsidP="00367B7A">
      <w:pPr>
        <w:suppressAutoHyphens w:val="0"/>
        <w:autoSpaceDE w:val="0"/>
        <w:autoSpaceDN w:val="0"/>
        <w:adjustRightInd w:val="0"/>
        <w:rPr>
          <w:rFonts w:eastAsia="Times New Roman"/>
          <w:kern w:val="0"/>
          <w:lang w:val="en-US" w:eastAsia="en-US"/>
        </w:rPr>
      </w:pPr>
      <w:r w:rsidRPr="00367B7A">
        <w:rPr>
          <w:rFonts w:eastAsia="Times New Roman"/>
          <w:kern w:val="0"/>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3664"/>
        <w:gridCol w:w="3651"/>
      </w:tblGrid>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Предмет</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val="en-US" w:eastAsia="en-US"/>
              </w:rPr>
              <w:t xml:space="preserve">10 </w:t>
            </w:r>
            <w:r w:rsidRPr="00367B7A">
              <w:rPr>
                <w:rFonts w:eastAsia="Times New Roman"/>
                <w:kern w:val="0"/>
                <w:lang w:eastAsia="en-US"/>
              </w:rPr>
              <w:t>класс</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 xml:space="preserve">                              11 класс</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val="en-US" w:eastAsia="en-US"/>
              </w:rPr>
            </w:pPr>
            <w:r w:rsidRPr="00367B7A">
              <w:rPr>
                <w:rFonts w:eastAsia="Times New Roman"/>
                <w:kern w:val="0"/>
                <w:lang w:eastAsia="en-US"/>
              </w:rPr>
              <w:t xml:space="preserve">Русский язык                                  </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Литература</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Сочинение</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Сочинение</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Английский язык</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История</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Обществознание</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Математика</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 в форме ЕГЭ</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 в форме ЕГЭ</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Информатика и ИКТ</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Биология</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Тест</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Физика</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География</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Химия</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Физическая культура</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Зачет</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Зачет</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Основы безопасности жизнедеятельности</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Контрольная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Технология</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Практическая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Практическая работа</w:t>
            </w:r>
          </w:p>
        </w:tc>
      </w:tr>
      <w:tr w:rsidR="00367B7A" w:rsidRPr="00367B7A" w:rsidTr="00626386">
        <w:tc>
          <w:tcPr>
            <w:tcW w:w="2256"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МХК</w:t>
            </w:r>
          </w:p>
        </w:tc>
        <w:tc>
          <w:tcPr>
            <w:tcW w:w="3664"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Практическая работа</w:t>
            </w:r>
          </w:p>
        </w:tc>
        <w:tc>
          <w:tcPr>
            <w:tcW w:w="3651" w:type="dxa"/>
            <w:shd w:val="clear" w:color="auto" w:fill="auto"/>
          </w:tcPr>
          <w:p w:rsidR="00367B7A" w:rsidRPr="00367B7A" w:rsidRDefault="00367B7A" w:rsidP="00367B7A">
            <w:pPr>
              <w:suppressAutoHyphens w:val="0"/>
              <w:autoSpaceDE w:val="0"/>
              <w:autoSpaceDN w:val="0"/>
              <w:adjustRightInd w:val="0"/>
              <w:rPr>
                <w:rFonts w:eastAsia="Times New Roman"/>
                <w:kern w:val="0"/>
                <w:lang w:eastAsia="en-US"/>
              </w:rPr>
            </w:pPr>
            <w:r w:rsidRPr="00367B7A">
              <w:rPr>
                <w:rFonts w:eastAsia="Times New Roman"/>
                <w:kern w:val="0"/>
                <w:lang w:eastAsia="en-US"/>
              </w:rPr>
              <w:t>Практическая работа</w:t>
            </w:r>
          </w:p>
        </w:tc>
      </w:tr>
    </w:tbl>
    <w:p w:rsidR="00367B7A" w:rsidRPr="00367B7A" w:rsidRDefault="00367B7A" w:rsidP="00367B7A">
      <w:pPr>
        <w:suppressAutoHyphens w:val="0"/>
        <w:autoSpaceDE w:val="0"/>
        <w:autoSpaceDN w:val="0"/>
        <w:adjustRightInd w:val="0"/>
        <w:rPr>
          <w:rFonts w:eastAsia="Times New Roman"/>
          <w:kern w:val="0"/>
          <w:lang w:val="en-US" w:eastAsia="en-US"/>
        </w:rPr>
      </w:pPr>
    </w:p>
    <w:p w:rsidR="00367B7A" w:rsidRPr="00367B7A" w:rsidRDefault="00367B7A" w:rsidP="00367B7A">
      <w:pPr>
        <w:suppressAutoHyphens w:val="0"/>
        <w:autoSpaceDE w:val="0"/>
        <w:autoSpaceDN w:val="0"/>
        <w:adjustRightInd w:val="0"/>
        <w:rPr>
          <w:rFonts w:eastAsia="DejaVu Sans"/>
          <w:lang w:eastAsia="en-US"/>
        </w:rPr>
      </w:pPr>
      <w:r w:rsidRPr="00367B7A">
        <w:rPr>
          <w:rFonts w:eastAsia="Times New Roman"/>
          <w:kern w:val="0"/>
          <w:lang w:eastAsia="en-US"/>
        </w:rPr>
        <w:t xml:space="preserve">Для учащихся 11-х классов учебный год заканчивается государственной итоговой аттестацией. </w:t>
      </w:r>
    </w:p>
    <w:p w:rsidR="00367B7A" w:rsidRPr="00367B7A" w:rsidRDefault="00367B7A" w:rsidP="00367B7A">
      <w:pPr>
        <w:widowControl/>
        <w:suppressAutoHyphens w:val="0"/>
        <w:autoSpaceDE w:val="0"/>
        <w:autoSpaceDN w:val="0"/>
        <w:adjustRightInd w:val="0"/>
        <w:ind w:firstLine="540"/>
        <w:jc w:val="center"/>
        <w:rPr>
          <w:rFonts w:eastAsia="Times New Roman"/>
          <w:b/>
          <w:bCs/>
          <w:kern w:val="0"/>
          <w:lang w:eastAsia="en-US"/>
        </w:rPr>
      </w:pPr>
    </w:p>
    <w:p w:rsidR="00367B7A" w:rsidRPr="00367B7A" w:rsidRDefault="00367B7A" w:rsidP="00367B7A">
      <w:pPr>
        <w:widowControl/>
        <w:suppressAutoHyphens w:val="0"/>
        <w:spacing w:after="200" w:line="276" w:lineRule="auto"/>
        <w:rPr>
          <w:rFonts w:ascii="Calibri" w:eastAsia="Times New Roman" w:hAnsi="Calibri"/>
          <w:kern w:val="0"/>
          <w:sz w:val="22"/>
          <w:szCs w:val="22"/>
          <w:lang w:eastAsia="en-US"/>
        </w:rPr>
      </w:pPr>
    </w:p>
    <w:p w:rsidR="00367B7A" w:rsidRDefault="00367B7A" w:rsidP="00242894">
      <w:pPr>
        <w:pStyle w:val="4"/>
        <w:spacing w:before="0" w:after="0" w:line="252" w:lineRule="auto"/>
        <w:contextualSpacing/>
        <w:jc w:val="both"/>
        <w:rPr>
          <w:rStyle w:val="afffd"/>
          <w:sz w:val="24"/>
          <w:szCs w:val="24"/>
        </w:rPr>
      </w:pPr>
    </w:p>
    <w:p w:rsidR="00242894" w:rsidRPr="007D0AEB" w:rsidRDefault="00367B7A" w:rsidP="00242894">
      <w:pPr>
        <w:pStyle w:val="4"/>
        <w:spacing w:before="0" w:after="0" w:line="252" w:lineRule="auto"/>
        <w:contextualSpacing/>
        <w:jc w:val="both"/>
        <w:rPr>
          <w:rStyle w:val="afffd"/>
          <w:b/>
          <w:bCs/>
          <w:sz w:val="24"/>
          <w:szCs w:val="24"/>
        </w:rPr>
      </w:pPr>
      <w:r>
        <w:rPr>
          <w:rStyle w:val="afffd"/>
          <w:sz w:val="24"/>
          <w:szCs w:val="24"/>
        </w:rPr>
        <w:t>3.3.</w:t>
      </w:r>
      <w:r w:rsidR="00242894" w:rsidRPr="007D0AEB">
        <w:rPr>
          <w:rStyle w:val="afffd"/>
          <w:sz w:val="24"/>
          <w:szCs w:val="24"/>
        </w:rPr>
        <w:t xml:space="preserve">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lastRenderedPageBreak/>
              <w:t xml:space="preserve">ущерб, причиненный </w:t>
            </w:r>
            <w:r w:rsidR="003E0A7C">
              <w:rPr>
                <w:bCs/>
              </w:rPr>
              <w:t>МКОУ «</w:t>
            </w:r>
            <w:r w:rsidR="007906F5" w:rsidRPr="007906F5">
              <w:rPr>
                <w:sz w:val="18"/>
                <w:szCs w:val="18"/>
              </w:rPr>
              <w:t>АРАДА-ЧУГЛИНСКАЯ</w:t>
            </w:r>
            <w:r w:rsidR="007906F5" w:rsidRPr="00E87BBA">
              <w:rPr>
                <w:rStyle w:val="Zag11"/>
                <w:sz w:val="20"/>
              </w:rPr>
              <w:t xml:space="preserve"> </w:t>
            </w:r>
            <w:r w:rsidR="007906F5">
              <w:rPr>
                <w:rStyle w:val="Zag11"/>
              </w:rPr>
              <w:t xml:space="preserve"> </w:t>
            </w:r>
            <w:r w:rsidR="003E0A7C">
              <w:rPr>
                <w:bCs/>
              </w:rPr>
              <w:t>СОШ</w:t>
            </w:r>
            <w:proofErr w:type="gramStart"/>
            <w:r w:rsidR="003E0A7C">
              <w:rPr>
                <w:bCs/>
              </w:rPr>
              <w:t>»</w:t>
            </w:r>
            <w:r w:rsidRPr="007D0AEB">
              <w:rPr>
                <w:bCs/>
              </w:rPr>
              <w:t>п</w:t>
            </w:r>
            <w:proofErr w:type="gramEnd"/>
            <w:r w:rsidRPr="007D0AEB">
              <w:rPr>
                <w:bCs/>
              </w:rPr>
              <w:t>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соблюдать правила 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систематически 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системы мер, указанных в СанПиНах.</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Факт.</w:t>
            </w:r>
          </w:p>
          <w:p w:rsidR="00242894" w:rsidRDefault="00242894" w:rsidP="00242894">
            <w:pPr>
              <w:spacing w:line="252" w:lineRule="auto"/>
              <w:contextualSpacing/>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lastRenderedPageBreak/>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1D6C6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89</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F0537F"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F0537F"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F0537F" w:rsidRDefault="00F0537F" w:rsidP="00242894">
      <w:pPr>
        <w:spacing w:line="252" w:lineRule="auto"/>
        <w:contextualSpacing/>
        <w:rPr>
          <w:sz w:val="28"/>
          <w:szCs w:val="28"/>
        </w:rPr>
      </w:pPr>
    </w:p>
    <w:p w:rsidR="00895CAB" w:rsidRDefault="00895CAB" w:rsidP="00242894">
      <w:pPr>
        <w:spacing w:line="252" w:lineRule="auto"/>
        <w:contextualSpacing/>
        <w:rPr>
          <w:sz w:val="28"/>
          <w:szCs w:val="28"/>
        </w:rPr>
      </w:pPr>
    </w:p>
    <w:p w:rsidR="00895CAB" w:rsidRDefault="00895CAB" w:rsidP="00242894">
      <w:pPr>
        <w:spacing w:line="252" w:lineRule="auto"/>
        <w:contextualSpacing/>
        <w:rPr>
          <w:sz w:val="28"/>
          <w:szCs w:val="28"/>
        </w:rPr>
      </w:pPr>
    </w:p>
    <w:p w:rsidR="00895CAB" w:rsidRDefault="00895CAB" w:rsidP="00242894">
      <w:pPr>
        <w:spacing w:line="252" w:lineRule="auto"/>
        <w:contextualSpacing/>
        <w:rPr>
          <w:sz w:val="28"/>
          <w:szCs w:val="28"/>
        </w:rPr>
      </w:pPr>
    </w:p>
    <w:p w:rsidR="00895CAB" w:rsidRDefault="00895CAB"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lastRenderedPageBreak/>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51"/>
        <w:gridCol w:w="885"/>
        <w:gridCol w:w="946"/>
        <w:gridCol w:w="946"/>
        <w:gridCol w:w="756"/>
        <w:gridCol w:w="1286"/>
        <w:gridCol w:w="894"/>
        <w:gridCol w:w="1035"/>
        <w:gridCol w:w="946"/>
      </w:tblGrid>
      <w:tr w:rsidR="00242894" w:rsidTr="0090142A">
        <w:trPr>
          <w:cantSplit/>
        </w:trPr>
        <w:tc>
          <w:tcPr>
            <w:tcW w:w="1951"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Наименование мастерской, кабинета</w:t>
            </w:r>
          </w:p>
        </w:tc>
        <w:tc>
          <w:tcPr>
            <w:tcW w:w="885"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Площадь</w:t>
            </w:r>
          </w:p>
        </w:tc>
        <w:tc>
          <w:tcPr>
            <w:tcW w:w="1892" w:type="dxa"/>
            <w:gridSpan w:val="2"/>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rPr>
              <w:t>Рабочие места учащихся</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Состояние рабочего места учителя</w:t>
            </w:r>
          </w:p>
        </w:tc>
        <w:tc>
          <w:tcPr>
            <w:tcW w:w="4161" w:type="dxa"/>
            <w:gridSpan w:val="4"/>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rPr>
            </w:pPr>
            <w:r>
              <w:rPr>
                <w:sz w:val="20"/>
              </w:rPr>
              <w:t>Наличие</w:t>
            </w:r>
          </w:p>
        </w:tc>
      </w:tr>
      <w:tr w:rsidR="00242894" w:rsidTr="0090142A">
        <w:trPr>
          <w:cantSplit/>
          <w:trHeight w:val="1933"/>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Общее количество</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Из них аттестовано</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28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535" w:right="113" w:firstLine="648"/>
              <w:contextualSpacing/>
              <w:jc w:val="center"/>
              <w:rPr>
                <w:sz w:val="20"/>
              </w:rPr>
            </w:pPr>
            <w:r>
              <w:rPr>
                <w:sz w:val="20"/>
              </w:rPr>
              <w:t>Акт проверки на заземления</w:t>
            </w:r>
          </w:p>
        </w:tc>
        <w:tc>
          <w:tcPr>
            <w:tcW w:w="894"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Оборудования, приспособлений и инструментов по норме</w:t>
            </w:r>
          </w:p>
        </w:tc>
        <w:tc>
          <w:tcPr>
            <w:tcW w:w="1035"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Инструкций по охране труда, их своевременное утверждение и пересмотр</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Акта-разрешения на проведение занятий в уч.кабинете, мастерской</w:t>
            </w:r>
          </w:p>
        </w:tc>
      </w:tr>
      <w:tr w:rsidR="00242894" w:rsidTr="0090142A">
        <w:tc>
          <w:tcPr>
            <w:tcW w:w="195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Другие мастерские и кабинеты технического профиля</w:t>
            </w:r>
          </w:p>
        </w:tc>
        <w:tc>
          <w:tcPr>
            <w:tcW w:w="885" w:type="dxa"/>
            <w:tcBorders>
              <w:top w:val="single" w:sz="4" w:space="0" w:color="auto"/>
              <w:left w:val="single" w:sz="4" w:space="0" w:color="auto"/>
              <w:bottom w:val="single" w:sz="4" w:space="0" w:color="auto"/>
              <w:right w:val="single" w:sz="4" w:space="0" w:color="auto"/>
            </w:tcBorders>
            <w:hideMark/>
          </w:tcPr>
          <w:p w:rsidR="00242894" w:rsidRDefault="0090142A" w:rsidP="00242894">
            <w:pPr>
              <w:spacing w:line="252" w:lineRule="auto"/>
              <w:contextualSpacing/>
              <w:rPr>
                <w:sz w:val="20"/>
                <w:szCs w:val="20"/>
              </w:rPr>
            </w:pPr>
            <w:r>
              <w:rPr>
                <w:sz w:val="20"/>
                <w:szCs w:val="20"/>
              </w:rPr>
              <w:t xml:space="preserve">Комбинированная </w:t>
            </w:r>
            <w:r w:rsidR="00242894">
              <w:rPr>
                <w:sz w:val="20"/>
                <w:szCs w:val="20"/>
              </w:rPr>
              <w:t>кв.м.</w:t>
            </w: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 аттестованы</w:t>
            </w:r>
          </w:p>
        </w:tc>
        <w:tc>
          <w:tcPr>
            <w:tcW w:w="75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Удовл.</w:t>
            </w:r>
          </w:p>
        </w:tc>
        <w:tc>
          <w:tcPr>
            <w:tcW w:w="12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89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норма</w:t>
            </w:r>
          </w:p>
        </w:tc>
        <w:tc>
          <w:tcPr>
            <w:tcW w:w="103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имеются</w:t>
            </w: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9876 </w:t>
            </w:r>
          </w:p>
          <w:p w:rsidR="00242894" w:rsidRDefault="00242894" w:rsidP="00242894">
            <w:pPr>
              <w:spacing w:line="252" w:lineRule="auto"/>
              <w:contextualSpacing/>
            </w:pPr>
            <w:r>
              <w:t>Фонд учебников    4197</w:t>
            </w:r>
          </w:p>
          <w:p w:rsidR="00242894" w:rsidRDefault="00242894" w:rsidP="00242894">
            <w:pPr>
              <w:spacing w:line="252" w:lineRule="auto"/>
              <w:contextualSpacing/>
            </w:pPr>
            <w:r>
              <w:t xml:space="preserve">-научно-педагогической, методической  - 232   </w:t>
            </w:r>
          </w:p>
          <w:p w:rsidR="00242894" w:rsidRDefault="00242894" w:rsidP="00242894">
            <w:pPr>
              <w:spacing w:line="252" w:lineRule="auto"/>
              <w:contextualSpacing/>
            </w:pPr>
            <w:r>
              <w:t xml:space="preserve">-научно-педагогической и методической  литературы -2800      </w:t>
            </w: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F0537F">
              <w:t>тивный зал площадью  291</w:t>
            </w:r>
            <w:r>
              <w:t xml:space="preserve"> кв.м.</w:t>
            </w:r>
          </w:p>
          <w:p w:rsidR="00242894" w:rsidRDefault="00242894" w:rsidP="00242894">
            <w:pPr>
              <w:spacing w:line="252" w:lineRule="auto"/>
              <w:contextualSpacing/>
            </w:pPr>
            <w:r>
              <w:t>Спортивное оборудование:</w:t>
            </w:r>
          </w:p>
          <w:p w:rsidR="00242894" w:rsidRDefault="00F0537F" w:rsidP="00242894">
            <w:pPr>
              <w:spacing w:line="252" w:lineRule="auto"/>
              <w:contextualSpacing/>
            </w:pPr>
            <w:r>
              <w:t xml:space="preserve"> Гантели,</w:t>
            </w:r>
            <w:r w:rsidR="00242894">
              <w:t xml:space="preserve"> брусья, щиты баскетбольные, волейбольные сетки, шведские стенки</w:t>
            </w:r>
            <w:proofErr w:type="gramStart"/>
            <w:r w:rsidR="00242894">
              <w:t>.</w:t>
            </w:r>
            <w:proofErr w:type="gramEnd"/>
            <w:r w:rsidR="00242894">
              <w:t xml:space="preserve"> </w:t>
            </w:r>
            <w:proofErr w:type="gramStart"/>
            <w:r w:rsidR="00242894">
              <w:t>к</w:t>
            </w:r>
            <w:proofErr w:type="gramEnd"/>
            <w:r w:rsidR="00242894">
              <w:t>анаты для лазания, мячи баскетбольн</w:t>
            </w:r>
            <w:r>
              <w:t xml:space="preserve">ые, волейбольные, </w:t>
            </w:r>
            <w:r w:rsidR="00242894">
              <w:t xml:space="preserve">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D6C6C"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 информатики, физики, химии, нач</w:t>
            </w:r>
            <w:proofErr w:type="gramStart"/>
            <w:r>
              <w:t>.к</w:t>
            </w:r>
            <w:proofErr w:type="gramEnd"/>
            <w:r>
              <w:t>лассы-</w:t>
            </w:r>
            <w:r w:rsidR="001D6C6C">
              <w:t>3</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F0537F"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Кабинеты: информатики, физики, химии, нач.классы-5, географии,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Кабинеты:истории, математики, информатики-2,начальных классов, ин.языка, русского языка и литературы, географии,  физики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F0537F"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F0537F" w:rsidP="004C196E">
            <w:pPr>
              <w:spacing w:line="252" w:lineRule="auto"/>
              <w:contextualSpacing/>
            </w:pPr>
            <w:r>
              <w:t>Кабинет</w:t>
            </w:r>
            <w:r w:rsidR="00242894">
              <w:t>, математи</w:t>
            </w:r>
            <w:r w:rsidR="004C196E">
              <w:t>ки</w:t>
            </w:r>
            <w:r>
              <w:t>,</w:t>
            </w:r>
            <w:r w:rsidR="00242894">
              <w:t xml:space="preserve"> </w:t>
            </w:r>
            <w:r>
              <w:t>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4</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F0537F" w:rsidP="00242894">
            <w:pPr>
              <w:spacing w:line="252" w:lineRule="auto"/>
              <w:contextualSpacing/>
            </w:pPr>
            <w:r>
              <w:t>Кабинет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E3134A"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истории, географии, </w:t>
            </w:r>
            <w:r w:rsidR="004C196E">
              <w:t>начальные классы</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математики,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6050" w:rsidP="00242894">
            <w:pPr>
              <w:spacing w:line="252" w:lineRule="auto"/>
              <w:contextualSpacing/>
            </w:pPr>
            <w:r>
              <w:t>К</w:t>
            </w:r>
            <w:r w:rsidR="00242894">
              <w:t>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E3134A" w:rsidP="00242894">
            <w:pPr>
              <w:spacing w:line="252" w:lineRule="auto"/>
              <w:contextualSpacing/>
            </w:pPr>
            <w:r>
              <w:t>15</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E3134A" w:rsidP="004C196E">
            <w:pPr>
              <w:spacing w:line="252" w:lineRule="auto"/>
              <w:contextualSpacing/>
            </w:pPr>
            <w:r>
              <w:t>Кабинет информатики -15</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E3134A" w:rsidP="00242894">
            <w:pPr>
              <w:spacing w:line="252" w:lineRule="auto"/>
              <w:contextualSpacing/>
            </w:pPr>
            <w:r>
              <w:t>8</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E3134A" w:rsidP="004C196E">
            <w:pPr>
              <w:spacing w:line="252" w:lineRule="auto"/>
              <w:contextualSpacing/>
            </w:pPr>
            <w:r>
              <w:t>Нач.кл. –</w:t>
            </w:r>
            <w:proofErr w:type="gramStart"/>
            <w:r>
              <w:t xml:space="preserve"> </w:t>
            </w:r>
            <w:r w:rsidR="00242894">
              <w:t>,</w:t>
            </w:r>
            <w:proofErr w:type="gramEnd"/>
            <w:r w:rsidR="0090142A">
              <w:t xml:space="preserve">    </w:t>
            </w:r>
            <w:r w:rsidR="00242894">
              <w:t xml:space="preserve"> </w:t>
            </w:r>
            <w:r w:rsidR="004C196E">
              <w:t>химии</w:t>
            </w:r>
            <w:r>
              <w:t>-, начальные классы  математики</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EF26C9" w:rsidRDefault="00FF6F42" w:rsidP="00242894">
      <w:pPr>
        <w:pStyle w:val="afff3"/>
        <w:spacing w:line="252" w:lineRule="auto"/>
        <w:ind w:left="142" w:firstLine="538"/>
        <w:jc w:val="both"/>
      </w:pPr>
      <w:r>
        <w:t>МКОУ «</w:t>
      </w:r>
      <w:r w:rsidR="001D6C6C" w:rsidRPr="00E87BBA">
        <w:rPr>
          <w:sz w:val="20"/>
        </w:rPr>
        <w:t>АРАДА-</w:t>
      </w:r>
      <w:r w:rsidR="001D6C6C" w:rsidRPr="00E87BBA">
        <w:rPr>
          <w:sz w:val="22"/>
        </w:rPr>
        <w:t>ЧУГЛИНСКАЯ</w:t>
      </w:r>
      <w:r w:rsidR="001D6C6C" w:rsidRPr="00E87BBA">
        <w:rPr>
          <w:rStyle w:val="Zag11"/>
          <w:sz w:val="20"/>
        </w:rPr>
        <w:t xml:space="preserve"> </w:t>
      </w:r>
      <w:r w:rsidR="001D6C6C">
        <w:rPr>
          <w:rStyle w:val="Zag11"/>
        </w:rPr>
        <w:t xml:space="preserve"> </w:t>
      </w:r>
      <w:r w:rsidR="00625D52" w:rsidRPr="00575A62">
        <w:t>СОШ</w:t>
      </w:r>
      <w:proofErr w:type="gramStart"/>
      <w:r w:rsidR="00625D52" w:rsidRPr="00575A62">
        <w:t>»</w:t>
      </w:r>
      <w:r w:rsidR="00242894" w:rsidRPr="00575A62">
        <w:t>о</w:t>
      </w:r>
      <w:proofErr w:type="gramEnd"/>
      <w:r w:rsidR="00242894" w:rsidRPr="00575A62">
        <w:t xml:space="preserve">беспечена учебниками, учебно-методической литературой и материалами по всем учебным предметам. Библиотека школы имеет фонд дополнительной </w:t>
      </w:r>
    </w:p>
    <w:p w:rsidR="00242894" w:rsidRDefault="00242894" w:rsidP="00242894">
      <w:pPr>
        <w:pStyle w:val="afff3"/>
        <w:spacing w:line="252" w:lineRule="auto"/>
        <w:ind w:left="142" w:firstLine="538"/>
        <w:jc w:val="both"/>
      </w:pPr>
      <w:r w:rsidRPr="00575A62">
        <w:t>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firstRow="1" w:lastRow="0" w:firstColumn="1" w:lastColumn="0" w:noHBand="0" w:noVBand="1"/>
      </w:tblPr>
      <w:tblGrid>
        <w:gridCol w:w="831"/>
        <w:gridCol w:w="27"/>
        <w:gridCol w:w="2969"/>
        <w:gridCol w:w="3512"/>
        <w:gridCol w:w="740"/>
        <w:gridCol w:w="1952"/>
        <w:gridCol w:w="33"/>
      </w:tblGrid>
      <w:tr w:rsidR="00F81615" w:rsidRPr="00CF350C" w:rsidTr="00E853F8">
        <w:trPr>
          <w:trHeight w:val="20"/>
        </w:trPr>
        <w:tc>
          <w:tcPr>
            <w:tcW w:w="858" w:type="dxa"/>
            <w:gridSpan w:val="2"/>
            <w:tcBorders>
              <w:top w:val="nil"/>
              <w:left w:val="nil"/>
              <w:bottom w:val="nil"/>
            </w:tcBorders>
            <w:hideMark/>
          </w:tcPr>
          <w:p w:rsidR="00F81615" w:rsidRPr="00CF350C" w:rsidRDefault="00F81615" w:rsidP="00E853F8"/>
        </w:tc>
        <w:tc>
          <w:tcPr>
            <w:tcW w:w="2969" w:type="dxa"/>
            <w:hideMark/>
          </w:tcPr>
          <w:p w:rsidR="00F81615" w:rsidRPr="00CF350C" w:rsidRDefault="00F81615" w:rsidP="00E853F8">
            <w:r w:rsidRPr="00CF350C">
              <w:t>Автор/авторский коллектив</w:t>
            </w:r>
          </w:p>
        </w:tc>
        <w:tc>
          <w:tcPr>
            <w:tcW w:w="3512" w:type="dxa"/>
            <w:hideMark/>
          </w:tcPr>
          <w:p w:rsidR="00F81615" w:rsidRPr="00CF350C" w:rsidRDefault="00F81615" w:rsidP="00E853F8">
            <w:r w:rsidRPr="00CF350C">
              <w:t>Наименование учебника</w:t>
            </w:r>
          </w:p>
        </w:tc>
        <w:tc>
          <w:tcPr>
            <w:tcW w:w="740" w:type="dxa"/>
            <w:hideMark/>
          </w:tcPr>
          <w:p w:rsidR="00F81615" w:rsidRPr="00CF350C" w:rsidRDefault="00F81615" w:rsidP="00E853F8">
            <w:r w:rsidRPr="00CF350C">
              <w:t>Класс</w:t>
            </w:r>
          </w:p>
        </w:tc>
        <w:tc>
          <w:tcPr>
            <w:tcW w:w="1985" w:type="dxa"/>
            <w:gridSpan w:val="2"/>
            <w:hideMark/>
          </w:tcPr>
          <w:p w:rsidR="00F81615" w:rsidRPr="00CF350C" w:rsidRDefault="00F81615" w:rsidP="00E853F8">
            <w:r w:rsidRPr="00CF350C">
              <w:t>Наименование издателя учебника</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Русский язык</w:t>
            </w:r>
          </w:p>
        </w:tc>
      </w:tr>
      <w:tr w:rsidR="00F81615" w:rsidRPr="00CF350C" w:rsidTr="00E853F8">
        <w:trPr>
          <w:trHeight w:val="20"/>
        </w:trPr>
        <w:tc>
          <w:tcPr>
            <w:tcW w:w="858" w:type="dxa"/>
            <w:gridSpan w:val="2"/>
            <w:tcBorders>
              <w:top w:val="nil"/>
              <w:left w:val="nil"/>
              <w:bottom w:val="nil"/>
              <w:right w:val="single" w:sz="4" w:space="0" w:color="auto"/>
            </w:tcBorders>
            <w:hideMark/>
          </w:tcPr>
          <w:p w:rsidR="00F81615" w:rsidRPr="00CF350C" w:rsidRDefault="00F81615" w:rsidP="00E853F8"/>
        </w:tc>
        <w:tc>
          <w:tcPr>
            <w:tcW w:w="2969" w:type="dxa"/>
            <w:tcBorders>
              <w:left w:val="single" w:sz="4" w:space="0" w:color="auto"/>
            </w:tcBorders>
            <w:hideMark/>
          </w:tcPr>
          <w:p w:rsidR="00F81615" w:rsidRPr="00CF350C" w:rsidRDefault="00F81615" w:rsidP="00E853F8">
            <w:r>
              <w:t>Н.Г.Гольцева, И.В.Шамшин,М.А.Мишерина</w:t>
            </w:r>
          </w:p>
        </w:tc>
        <w:tc>
          <w:tcPr>
            <w:tcW w:w="3512" w:type="dxa"/>
            <w:hideMark/>
          </w:tcPr>
          <w:p w:rsidR="00F81615" w:rsidRPr="00CF350C" w:rsidRDefault="00F81615" w:rsidP="00E853F8">
            <w:r w:rsidRPr="00CF350C">
              <w:t xml:space="preserve">Русский язык (базовый уровень) </w:t>
            </w:r>
          </w:p>
        </w:tc>
        <w:tc>
          <w:tcPr>
            <w:tcW w:w="740" w:type="dxa"/>
            <w:hideMark/>
          </w:tcPr>
          <w:p w:rsidR="00F81615" w:rsidRPr="00CF350C" w:rsidRDefault="00F81615" w:rsidP="00E853F8">
            <w:r w:rsidRPr="00CF350C">
              <w:t xml:space="preserve"> 10 </w:t>
            </w:r>
            <w:r w:rsidR="00A61DF1">
              <w:t>–</w:t>
            </w:r>
            <w:r w:rsidRPr="00CF350C">
              <w:t xml:space="preserve"> 11</w:t>
            </w:r>
          </w:p>
        </w:tc>
        <w:tc>
          <w:tcPr>
            <w:tcW w:w="1985" w:type="dxa"/>
            <w:gridSpan w:val="2"/>
            <w:hideMark/>
          </w:tcPr>
          <w:p w:rsidR="00F81615" w:rsidRPr="00CF350C" w:rsidRDefault="00F81615" w:rsidP="00E853F8">
            <w:r>
              <w:t>ООО "Издательство" Русское слово</w:t>
            </w:r>
          </w:p>
        </w:tc>
      </w:tr>
      <w:tr w:rsidR="00E853F8" w:rsidRPr="00CF350C" w:rsidTr="00E853F8">
        <w:trPr>
          <w:trHeight w:val="20"/>
        </w:trPr>
        <w:tc>
          <w:tcPr>
            <w:tcW w:w="858" w:type="dxa"/>
            <w:gridSpan w:val="2"/>
            <w:tcBorders>
              <w:top w:val="nil"/>
              <w:left w:val="nil"/>
              <w:bottom w:val="nil"/>
              <w:right w:val="single" w:sz="4" w:space="0" w:color="auto"/>
            </w:tcBorders>
            <w:noWrap/>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Литература (учебный предмет)</w:t>
            </w:r>
          </w:p>
        </w:tc>
      </w:tr>
      <w:tr w:rsidR="00E853F8" w:rsidRPr="00CF350C" w:rsidTr="00E853F8">
        <w:trPr>
          <w:trHeight w:val="20"/>
        </w:trPr>
        <w:tc>
          <w:tcPr>
            <w:tcW w:w="858" w:type="dxa"/>
            <w:gridSpan w:val="2"/>
            <w:vMerge w:val="restart"/>
            <w:tcBorders>
              <w:top w:val="nil"/>
              <w:left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Ю.В.Лебедев</w:t>
            </w:r>
          </w:p>
        </w:tc>
        <w:tc>
          <w:tcPr>
            <w:tcW w:w="3512" w:type="dxa"/>
            <w:hideMark/>
          </w:tcPr>
          <w:p w:rsidR="00E853F8" w:rsidRPr="00CF350C" w:rsidRDefault="00E853F8" w:rsidP="00E853F8">
            <w:r w:rsidRPr="00CF350C">
              <w:t>Литература (базовый уровень). В 2-х частях</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t>ООО "Издательство" Русское слово</w:t>
            </w:r>
          </w:p>
        </w:tc>
      </w:tr>
      <w:tr w:rsidR="00E853F8" w:rsidRPr="00CF350C" w:rsidTr="00E853F8">
        <w:trPr>
          <w:trHeight w:val="20"/>
        </w:trPr>
        <w:tc>
          <w:tcPr>
            <w:tcW w:w="858" w:type="dxa"/>
            <w:gridSpan w:val="2"/>
            <w:vMerge/>
            <w:tcBorders>
              <w:left w:val="nil"/>
              <w:bottom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Default="00E853F8" w:rsidP="00E853F8">
            <w:r>
              <w:t>О.Н.Михайлов</w:t>
            </w:r>
          </w:p>
          <w:p w:rsidR="00E853F8" w:rsidRPr="00CF350C" w:rsidRDefault="00E853F8" w:rsidP="00E853F8">
            <w:r>
              <w:t>И.О.Шайтанов</w:t>
            </w:r>
          </w:p>
        </w:tc>
        <w:tc>
          <w:tcPr>
            <w:tcW w:w="3512" w:type="dxa"/>
            <w:hideMark/>
          </w:tcPr>
          <w:p w:rsidR="00E853F8" w:rsidRPr="00CF350C" w:rsidRDefault="00E853F8" w:rsidP="00E853F8">
            <w:r w:rsidRPr="00CF350C">
              <w:t>Литература (базовый уровень). В 2-х частях</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t xml:space="preserve">ООО "Издательство" </w:t>
            </w:r>
            <w:r>
              <w:lastRenderedPageBreak/>
              <w:t>Русское слово</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История России (учебный предмет)</w:t>
            </w:r>
          </w:p>
        </w:tc>
      </w:tr>
      <w:tr w:rsidR="00E853F8" w:rsidRPr="00CF350C" w:rsidTr="00E853F8">
        <w:trPr>
          <w:trHeight w:val="20"/>
        </w:trPr>
        <w:tc>
          <w:tcPr>
            <w:tcW w:w="858" w:type="dxa"/>
            <w:gridSpan w:val="2"/>
            <w:vMerge w:val="restart"/>
            <w:tcBorders>
              <w:top w:val="nil"/>
              <w:left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Н.И.Павленко,И.А.Андреево,Л.М.Ляшенко</w:t>
            </w:r>
          </w:p>
        </w:tc>
        <w:tc>
          <w:tcPr>
            <w:tcW w:w="3512" w:type="dxa"/>
            <w:hideMark/>
          </w:tcPr>
          <w:p w:rsidR="00E853F8" w:rsidRPr="00CF350C" w:rsidRDefault="00E853F8" w:rsidP="00E853F8">
            <w:r w:rsidRPr="00CF350C">
              <w:t xml:space="preserve"> История Ро</w:t>
            </w:r>
            <w:r>
              <w:t xml:space="preserve">ссии </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t>ОАО "Издательство"  Дрофа</w:t>
            </w:r>
          </w:p>
        </w:tc>
      </w:tr>
      <w:tr w:rsidR="00E853F8" w:rsidRPr="00CF350C" w:rsidTr="00E853F8">
        <w:trPr>
          <w:trHeight w:val="20"/>
        </w:trPr>
        <w:tc>
          <w:tcPr>
            <w:tcW w:w="858" w:type="dxa"/>
            <w:gridSpan w:val="2"/>
            <w:vMerge/>
            <w:tcBorders>
              <w:left w:val="nil"/>
              <w:bottom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Н.В.Загладин,С.И.Козленко,С.Т.Минаков,Ю.А.Петров</w:t>
            </w:r>
          </w:p>
        </w:tc>
        <w:tc>
          <w:tcPr>
            <w:tcW w:w="3512" w:type="dxa"/>
            <w:hideMark/>
          </w:tcPr>
          <w:p w:rsidR="00E853F8" w:rsidRPr="00CF350C" w:rsidRDefault="00E853F8" w:rsidP="00E853F8">
            <w:r>
              <w:t>История Отечества 20 – начало 21 века</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ОАО "И</w:t>
            </w:r>
            <w:r>
              <w:t>здательство" Русское слово</w:t>
            </w:r>
            <w:r w:rsidRPr="00CF350C">
              <w:t>"</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Обществознание (учебный предмет)</w:t>
            </w:r>
          </w:p>
        </w:tc>
      </w:tr>
      <w:tr w:rsidR="00E853F8" w:rsidRPr="00CF350C" w:rsidTr="00E853F8">
        <w:trPr>
          <w:trHeight w:val="20"/>
        </w:trPr>
        <w:tc>
          <w:tcPr>
            <w:tcW w:w="858" w:type="dxa"/>
            <w:gridSpan w:val="2"/>
            <w:vMerge w:val="restart"/>
            <w:tcBorders>
              <w:top w:val="nil"/>
              <w:left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Боголюбов Л.Н.</w:t>
            </w:r>
          </w:p>
        </w:tc>
        <w:tc>
          <w:tcPr>
            <w:tcW w:w="3512" w:type="dxa"/>
            <w:hideMark/>
          </w:tcPr>
          <w:p w:rsidR="00E853F8" w:rsidRPr="00CF350C" w:rsidRDefault="00E853F8" w:rsidP="00E853F8">
            <w:r w:rsidRPr="00CF350C">
              <w:t>Обществознание (базовый уровень)</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rsidRPr="00CF350C">
              <w:t>ОАО "Издательство" Просвещение"</w:t>
            </w:r>
          </w:p>
        </w:tc>
      </w:tr>
      <w:tr w:rsidR="00E853F8" w:rsidRPr="00CF350C" w:rsidTr="00E853F8">
        <w:trPr>
          <w:trHeight w:val="20"/>
        </w:trPr>
        <w:tc>
          <w:tcPr>
            <w:tcW w:w="858" w:type="dxa"/>
            <w:gridSpan w:val="2"/>
            <w:vMerge/>
            <w:tcBorders>
              <w:left w:val="nil"/>
              <w:bottom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Боголюбов Л.Н.</w:t>
            </w:r>
          </w:p>
        </w:tc>
        <w:tc>
          <w:tcPr>
            <w:tcW w:w="3512" w:type="dxa"/>
            <w:hideMark/>
          </w:tcPr>
          <w:p w:rsidR="00E853F8" w:rsidRPr="00CF350C" w:rsidRDefault="00E853F8" w:rsidP="00E853F8">
            <w:r w:rsidRPr="00CF350C">
              <w:t>Обществознание (базовый уровень)</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ОАО "Издательство" Просвещение"</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География (учебный предмет)</w:t>
            </w:r>
          </w:p>
        </w:tc>
      </w:tr>
      <w:tr w:rsidR="00F81615" w:rsidRPr="00CF350C" w:rsidTr="00E853F8">
        <w:trPr>
          <w:trHeight w:val="20"/>
        </w:trPr>
        <w:tc>
          <w:tcPr>
            <w:tcW w:w="858" w:type="dxa"/>
            <w:gridSpan w:val="2"/>
            <w:tcBorders>
              <w:top w:val="nil"/>
              <w:left w:val="nil"/>
              <w:bottom w:val="nil"/>
              <w:right w:val="single" w:sz="4" w:space="0" w:color="auto"/>
            </w:tcBorders>
            <w:hideMark/>
          </w:tcPr>
          <w:p w:rsidR="00F81615" w:rsidRPr="00CF350C" w:rsidRDefault="00F81615" w:rsidP="00E853F8"/>
        </w:tc>
        <w:tc>
          <w:tcPr>
            <w:tcW w:w="2969" w:type="dxa"/>
            <w:tcBorders>
              <w:left w:val="single" w:sz="4" w:space="0" w:color="auto"/>
            </w:tcBorders>
            <w:hideMark/>
          </w:tcPr>
          <w:p w:rsidR="00F81615" w:rsidRPr="00CF350C" w:rsidRDefault="00F81615" w:rsidP="00E853F8">
            <w:r w:rsidRPr="00CF350C">
              <w:t>Максаковский В.П.</w:t>
            </w:r>
          </w:p>
        </w:tc>
        <w:tc>
          <w:tcPr>
            <w:tcW w:w="3512" w:type="dxa"/>
            <w:hideMark/>
          </w:tcPr>
          <w:p w:rsidR="00F81615" w:rsidRPr="00CF350C" w:rsidRDefault="00F81615" w:rsidP="00E853F8">
            <w:r w:rsidRPr="00CF350C">
              <w:t>География (базовый уровень)</w:t>
            </w:r>
          </w:p>
        </w:tc>
        <w:tc>
          <w:tcPr>
            <w:tcW w:w="740" w:type="dxa"/>
            <w:hideMark/>
          </w:tcPr>
          <w:p w:rsidR="00F81615" w:rsidRPr="00CF350C" w:rsidRDefault="00F81615" w:rsidP="00E853F8">
            <w:r w:rsidRPr="00CF350C">
              <w:t xml:space="preserve"> 10 </w:t>
            </w:r>
            <w:r w:rsidR="00A61DF1">
              <w:t>–</w:t>
            </w:r>
            <w:r w:rsidRPr="00CF350C">
              <w:t xml:space="preserve"> 11</w:t>
            </w:r>
          </w:p>
        </w:tc>
        <w:tc>
          <w:tcPr>
            <w:tcW w:w="1985" w:type="dxa"/>
            <w:gridSpan w:val="2"/>
            <w:hideMark/>
          </w:tcPr>
          <w:p w:rsidR="00F81615" w:rsidRPr="00CF350C" w:rsidRDefault="00F81615" w:rsidP="00E853F8">
            <w:r w:rsidRPr="00CF350C">
              <w:t>ОАО "Издательство" Просвещение"</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Алгебра (учебный предмет)</w:t>
            </w:r>
          </w:p>
        </w:tc>
      </w:tr>
      <w:tr w:rsidR="00F81615" w:rsidRPr="00CF350C" w:rsidTr="00E853F8">
        <w:trPr>
          <w:trHeight w:val="20"/>
        </w:trPr>
        <w:tc>
          <w:tcPr>
            <w:tcW w:w="858" w:type="dxa"/>
            <w:gridSpan w:val="2"/>
            <w:tcBorders>
              <w:top w:val="nil"/>
              <w:left w:val="nil"/>
              <w:bottom w:val="nil"/>
              <w:right w:val="single" w:sz="4" w:space="0" w:color="auto"/>
            </w:tcBorders>
            <w:hideMark/>
          </w:tcPr>
          <w:p w:rsidR="00F81615" w:rsidRPr="00CF350C" w:rsidRDefault="00F81615" w:rsidP="00E853F8"/>
        </w:tc>
        <w:tc>
          <w:tcPr>
            <w:tcW w:w="2969" w:type="dxa"/>
            <w:tcBorders>
              <w:left w:val="single" w:sz="4" w:space="0" w:color="auto"/>
            </w:tcBorders>
            <w:hideMark/>
          </w:tcPr>
          <w:p w:rsidR="00F81615" w:rsidRPr="00CF350C" w:rsidRDefault="00F81615" w:rsidP="00E853F8">
            <w:r w:rsidRPr="00CF350C">
              <w:t xml:space="preserve">Алимов Ш.А., Колягин Ю.М., Ткачёва М.В. и др. </w:t>
            </w:r>
          </w:p>
        </w:tc>
        <w:tc>
          <w:tcPr>
            <w:tcW w:w="3512" w:type="dxa"/>
            <w:hideMark/>
          </w:tcPr>
          <w:p w:rsidR="00F81615" w:rsidRPr="00CF350C" w:rsidRDefault="00F81615" w:rsidP="00E853F8">
            <w:r w:rsidRPr="00CF350C">
              <w:t>Алгебра и начала математического анализа (базовый и углубленный уровень)</w:t>
            </w:r>
          </w:p>
        </w:tc>
        <w:tc>
          <w:tcPr>
            <w:tcW w:w="740" w:type="dxa"/>
            <w:hideMark/>
          </w:tcPr>
          <w:p w:rsidR="00F81615" w:rsidRPr="00CF350C" w:rsidRDefault="00F81615" w:rsidP="00E853F8">
            <w:r w:rsidRPr="00CF350C">
              <w:t xml:space="preserve"> 10 </w:t>
            </w:r>
            <w:r w:rsidR="00A61DF1">
              <w:t>–</w:t>
            </w:r>
            <w:r w:rsidRPr="00CF350C">
              <w:t xml:space="preserve"> 11</w:t>
            </w:r>
          </w:p>
        </w:tc>
        <w:tc>
          <w:tcPr>
            <w:tcW w:w="1985" w:type="dxa"/>
            <w:gridSpan w:val="2"/>
            <w:hideMark/>
          </w:tcPr>
          <w:p w:rsidR="00F81615" w:rsidRPr="00CF350C" w:rsidRDefault="00F81615" w:rsidP="00E853F8">
            <w:r w:rsidRPr="00CF350C">
              <w:t>ОАО "Издательство" Просвещение"</w:t>
            </w:r>
          </w:p>
        </w:tc>
      </w:tr>
      <w:tr w:rsidR="00E853F8" w:rsidRPr="00CF350C" w:rsidTr="00E853F8">
        <w:trPr>
          <w:gridAfter w:val="1"/>
          <w:wAfter w:w="33" w:type="dxa"/>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173" w:type="dxa"/>
            <w:gridSpan w:val="4"/>
            <w:tcBorders>
              <w:top w:val="nil"/>
              <w:left w:val="single" w:sz="4" w:space="0" w:color="auto"/>
              <w:bottom w:val="nil"/>
            </w:tcBorders>
          </w:tcPr>
          <w:p w:rsidR="00E853F8" w:rsidRPr="00CF350C" w:rsidRDefault="00E853F8" w:rsidP="00E853F8">
            <w:pPr>
              <w:jc w:val="center"/>
              <w:rPr>
                <w:b/>
              </w:rPr>
            </w:pPr>
            <w:r w:rsidRPr="00CF350C">
              <w:rPr>
                <w:b/>
              </w:rPr>
              <w:t>Геометрия (учебный предмет)</w:t>
            </w:r>
          </w:p>
        </w:tc>
      </w:tr>
      <w:tr w:rsidR="00F81615" w:rsidRPr="00CF350C" w:rsidTr="00E853F8">
        <w:trPr>
          <w:trHeight w:val="20"/>
        </w:trPr>
        <w:tc>
          <w:tcPr>
            <w:tcW w:w="858" w:type="dxa"/>
            <w:gridSpan w:val="2"/>
            <w:tcBorders>
              <w:top w:val="nil"/>
              <w:left w:val="nil"/>
              <w:bottom w:val="nil"/>
              <w:right w:val="single" w:sz="4" w:space="0" w:color="auto"/>
            </w:tcBorders>
            <w:hideMark/>
          </w:tcPr>
          <w:p w:rsidR="00F81615" w:rsidRPr="00CF350C" w:rsidRDefault="00F81615" w:rsidP="00E853F8"/>
        </w:tc>
        <w:tc>
          <w:tcPr>
            <w:tcW w:w="2969" w:type="dxa"/>
            <w:tcBorders>
              <w:left w:val="single" w:sz="4" w:space="0" w:color="auto"/>
            </w:tcBorders>
            <w:hideMark/>
          </w:tcPr>
          <w:p w:rsidR="00F81615" w:rsidRPr="00CF350C" w:rsidRDefault="00F81615" w:rsidP="00E853F8">
            <w:r w:rsidRPr="00CF350C">
              <w:t>Атанасян Л.С., Бутузов В.Ф., Кадомцев С.Б. и др.</w:t>
            </w:r>
          </w:p>
        </w:tc>
        <w:tc>
          <w:tcPr>
            <w:tcW w:w="3512" w:type="dxa"/>
            <w:hideMark/>
          </w:tcPr>
          <w:p w:rsidR="00F81615" w:rsidRPr="00CF350C" w:rsidRDefault="00F81615" w:rsidP="00E853F8">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E853F8">
            <w:r w:rsidRPr="00CF350C">
              <w:t xml:space="preserve"> 10 </w:t>
            </w:r>
            <w:r w:rsidR="00A61DF1">
              <w:t>–</w:t>
            </w:r>
            <w:r w:rsidRPr="00CF350C">
              <w:t xml:space="preserve"> 11</w:t>
            </w:r>
          </w:p>
        </w:tc>
        <w:tc>
          <w:tcPr>
            <w:tcW w:w="1985" w:type="dxa"/>
            <w:gridSpan w:val="2"/>
            <w:hideMark/>
          </w:tcPr>
          <w:p w:rsidR="00F81615" w:rsidRPr="00CF350C" w:rsidRDefault="00F81615" w:rsidP="00E853F8">
            <w:r w:rsidRPr="00CF350C">
              <w:t>ОАО "Издательство" Просвещение"</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Информатика (учебный предмет)</w:t>
            </w:r>
          </w:p>
        </w:tc>
      </w:tr>
      <w:tr w:rsidR="00E853F8" w:rsidRPr="00CF350C" w:rsidTr="00E853F8">
        <w:trPr>
          <w:gridBefore w:val="2"/>
          <w:wBefore w:w="858" w:type="dxa"/>
          <w:trHeight w:val="20"/>
        </w:trPr>
        <w:tc>
          <w:tcPr>
            <w:tcW w:w="2969" w:type="dxa"/>
            <w:tcBorders>
              <w:left w:val="single" w:sz="4" w:space="0" w:color="auto"/>
            </w:tcBorders>
            <w:hideMark/>
          </w:tcPr>
          <w:p w:rsidR="00E853F8" w:rsidRPr="00CF350C" w:rsidRDefault="00E853F8" w:rsidP="00E853F8">
            <w:r>
              <w:t>А.Г.Гейн, А.Б.Ливчак</w:t>
            </w:r>
            <w:r w:rsidRPr="00CF350C">
              <w:t xml:space="preserve">. </w:t>
            </w:r>
          </w:p>
        </w:tc>
        <w:tc>
          <w:tcPr>
            <w:tcW w:w="3512" w:type="dxa"/>
            <w:hideMark/>
          </w:tcPr>
          <w:p w:rsidR="00E853F8" w:rsidRPr="00CF350C" w:rsidRDefault="00E853F8" w:rsidP="00E853F8">
            <w:r w:rsidRPr="00CF350C">
              <w:t>Информатика (базовый уровень)</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rsidRPr="00CF350C">
              <w:t>ОАО "Издательство" Просвещение</w:t>
            </w:r>
          </w:p>
        </w:tc>
      </w:tr>
      <w:tr w:rsidR="00E853F8" w:rsidRPr="00CF350C" w:rsidTr="00E853F8">
        <w:trPr>
          <w:gridBefore w:val="2"/>
          <w:wBefore w:w="858" w:type="dxa"/>
          <w:trHeight w:val="20"/>
        </w:trPr>
        <w:tc>
          <w:tcPr>
            <w:tcW w:w="2969" w:type="dxa"/>
            <w:tcBorders>
              <w:left w:val="single" w:sz="4" w:space="0" w:color="auto"/>
            </w:tcBorders>
            <w:hideMark/>
          </w:tcPr>
          <w:p w:rsidR="00E853F8" w:rsidRPr="00CF350C" w:rsidRDefault="00E853F8" w:rsidP="00E853F8">
            <w:r w:rsidRPr="00CF350C">
              <w:t xml:space="preserve"> </w:t>
            </w:r>
            <w:r>
              <w:t xml:space="preserve"> А.Г.Гейн</w:t>
            </w:r>
            <w:proofErr w:type="gramStart"/>
            <w:r>
              <w:t>,А</w:t>
            </w:r>
            <w:proofErr w:type="gramEnd"/>
            <w:r>
              <w:t>.И.Сенокосов</w:t>
            </w:r>
          </w:p>
        </w:tc>
        <w:tc>
          <w:tcPr>
            <w:tcW w:w="3512" w:type="dxa"/>
            <w:hideMark/>
          </w:tcPr>
          <w:p w:rsidR="00E853F8" w:rsidRPr="00CF350C" w:rsidRDefault="00E853F8" w:rsidP="00E853F8">
            <w:r w:rsidRPr="00CF350C">
              <w:t>Информатика (базовый уровень)</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ОАО "Издательство" Просвещение</w:t>
            </w:r>
          </w:p>
        </w:tc>
      </w:tr>
      <w:tr w:rsidR="00E853F8" w:rsidRPr="00CF350C" w:rsidTr="00E853F8">
        <w:trPr>
          <w:trHeight w:val="20"/>
        </w:trPr>
        <w:tc>
          <w:tcPr>
            <w:tcW w:w="831" w:type="dxa"/>
            <w:tcBorders>
              <w:top w:val="nil"/>
              <w:left w:val="nil"/>
              <w:bottom w:val="nil"/>
              <w:right w:val="single" w:sz="4" w:space="0" w:color="auto"/>
            </w:tcBorders>
            <w:hideMark/>
          </w:tcPr>
          <w:p w:rsidR="00E853F8" w:rsidRPr="00CF350C" w:rsidRDefault="00E853F8" w:rsidP="00E853F8">
            <w:pPr>
              <w:jc w:val="center"/>
              <w:rPr>
                <w:b/>
              </w:rPr>
            </w:pPr>
          </w:p>
        </w:tc>
        <w:tc>
          <w:tcPr>
            <w:tcW w:w="9233" w:type="dxa"/>
            <w:gridSpan w:val="6"/>
            <w:tcBorders>
              <w:top w:val="nil"/>
              <w:left w:val="single" w:sz="4" w:space="0" w:color="auto"/>
              <w:bottom w:val="nil"/>
            </w:tcBorders>
          </w:tcPr>
          <w:p w:rsidR="00E853F8" w:rsidRPr="00CF350C" w:rsidRDefault="00E853F8" w:rsidP="00E853F8">
            <w:pPr>
              <w:jc w:val="center"/>
              <w:rPr>
                <w:b/>
              </w:rPr>
            </w:pPr>
            <w:r w:rsidRPr="00CF350C">
              <w:rPr>
                <w:b/>
              </w:rPr>
              <w:t>Физика (учебный предмет)</w:t>
            </w:r>
          </w:p>
        </w:tc>
      </w:tr>
      <w:tr w:rsidR="00E853F8" w:rsidRPr="00CF350C" w:rsidTr="00E853F8">
        <w:trPr>
          <w:trHeight w:val="20"/>
        </w:trPr>
        <w:tc>
          <w:tcPr>
            <w:tcW w:w="858" w:type="dxa"/>
            <w:gridSpan w:val="2"/>
            <w:vMerge w:val="restart"/>
            <w:tcBorders>
              <w:top w:val="nil"/>
              <w:left w:val="nil"/>
              <w:right w:val="single" w:sz="4" w:space="0" w:color="auto"/>
            </w:tcBorders>
            <w:noWrap/>
            <w:hideMark/>
          </w:tcPr>
          <w:p w:rsidR="00E853F8" w:rsidRDefault="00E853F8" w:rsidP="00E853F8"/>
          <w:p w:rsidR="00E853F8" w:rsidRDefault="00E853F8" w:rsidP="00E853F8"/>
          <w:p w:rsidR="00E853F8" w:rsidRDefault="00E853F8" w:rsidP="00E853F8"/>
          <w:p w:rsidR="00E853F8" w:rsidRPr="00CF350C" w:rsidRDefault="00E853F8" w:rsidP="00E853F8"/>
        </w:tc>
        <w:tc>
          <w:tcPr>
            <w:tcW w:w="2969" w:type="dxa"/>
            <w:tcBorders>
              <w:left w:val="single" w:sz="4" w:space="0" w:color="auto"/>
            </w:tcBorders>
            <w:hideMark/>
          </w:tcPr>
          <w:p w:rsidR="00E853F8" w:rsidRPr="00CF350C" w:rsidRDefault="00E853F8" w:rsidP="00E853F8">
            <w:r w:rsidRPr="00CF350C">
              <w:t>Мякишев Г.Я., Буховцев Б.Б., Сотский Н.Н. / Под ред. Парфентьевой Н.А.</w:t>
            </w:r>
          </w:p>
        </w:tc>
        <w:tc>
          <w:tcPr>
            <w:tcW w:w="3512" w:type="dxa"/>
            <w:hideMark/>
          </w:tcPr>
          <w:p w:rsidR="00E853F8" w:rsidRPr="00CF350C" w:rsidRDefault="00E853F8" w:rsidP="00E853F8">
            <w:r w:rsidRPr="00CF350C">
              <w:t>Физика (базовый  уровень)</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rsidRPr="00CF350C">
              <w:t>ОАО "Издательство" Просвещение"</w:t>
            </w:r>
          </w:p>
        </w:tc>
      </w:tr>
      <w:tr w:rsidR="00E853F8" w:rsidRPr="00CF350C" w:rsidTr="00E853F8">
        <w:trPr>
          <w:trHeight w:val="20"/>
        </w:trPr>
        <w:tc>
          <w:tcPr>
            <w:tcW w:w="858" w:type="dxa"/>
            <w:gridSpan w:val="2"/>
            <w:vMerge/>
            <w:tcBorders>
              <w:left w:val="nil"/>
              <w:right w:val="single" w:sz="4" w:space="0" w:color="auto"/>
            </w:tcBorders>
            <w:noWrap/>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В.М.Чаругин</w:t>
            </w:r>
          </w:p>
        </w:tc>
        <w:tc>
          <w:tcPr>
            <w:tcW w:w="3512" w:type="dxa"/>
            <w:hideMark/>
          </w:tcPr>
          <w:p w:rsidR="00E853F8" w:rsidRPr="00FF6F42" w:rsidRDefault="00E853F8" w:rsidP="00E853F8">
            <w:r>
              <w:t>Астрономия</w:t>
            </w:r>
          </w:p>
        </w:tc>
        <w:tc>
          <w:tcPr>
            <w:tcW w:w="740" w:type="dxa"/>
            <w:hideMark/>
          </w:tcPr>
          <w:p w:rsidR="00E853F8" w:rsidRPr="00CF350C" w:rsidRDefault="00E853F8" w:rsidP="00E853F8">
            <w:r>
              <w:t>11</w:t>
            </w:r>
          </w:p>
        </w:tc>
        <w:tc>
          <w:tcPr>
            <w:tcW w:w="1985" w:type="dxa"/>
            <w:gridSpan w:val="2"/>
            <w:hideMark/>
          </w:tcPr>
          <w:p w:rsidR="00E853F8" w:rsidRPr="00CF350C" w:rsidRDefault="00E853F8" w:rsidP="00E853F8"/>
        </w:tc>
      </w:tr>
      <w:tr w:rsidR="00E853F8" w:rsidRPr="00CF350C" w:rsidTr="00E853F8">
        <w:trPr>
          <w:trHeight w:val="20"/>
        </w:trPr>
        <w:tc>
          <w:tcPr>
            <w:tcW w:w="858" w:type="dxa"/>
            <w:gridSpan w:val="2"/>
            <w:vMerge/>
            <w:tcBorders>
              <w:left w:val="nil"/>
              <w:right w:val="single" w:sz="4" w:space="0" w:color="auto"/>
            </w:tcBorders>
            <w:noWrap/>
            <w:hideMark/>
          </w:tcPr>
          <w:p w:rsidR="00E853F8" w:rsidRPr="00CF350C" w:rsidRDefault="00E853F8" w:rsidP="00E853F8"/>
        </w:tc>
        <w:tc>
          <w:tcPr>
            <w:tcW w:w="2969" w:type="dxa"/>
            <w:tcBorders>
              <w:left w:val="single" w:sz="4" w:space="0" w:color="auto"/>
            </w:tcBorders>
            <w:hideMark/>
          </w:tcPr>
          <w:p w:rsidR="00E853F8" w:rsidRPr="00CF350C" w:rsidRDefault="00E853F8" w:rsidP="00E853F8"/>
        </w:tc>
        <w:tc>
          <w:tcPr>
            <w:tcW w:w="3512" w:type="dxa"/>
            <w:hideMark/>
          </w:tcPr>
          <w:p w:rsidR="00E853F8" w:rsidRPr="00CF350C" w:rsidRDefault="00E853F8" w:rsidP="00E853F8"/>
        </w:tc>
        <w:tc>
          <w:tcPr>
            <w:tcW w:w="740" w:type="dxa"/>
            <w:hideMark/>
          </w:tcPr>
          <w:p w:rsidR="00E853F8" w:rsidRPr="00CF350C" w:rsidRDefault="00E853F8" w:rsidP="00E853F8"/>
        </w:tc>
        <w:tc>
          <w:tcPr>
            <w:tcW w:w="1985" w:type="dxa"/>
            <w:gridSpan w:val="2"/>
            <w:hideMark/>
          </w:tcPr>
          <w:p w:rsidR="00E853F8" w:rsidRPr="00CF350C" w:rsidRDefault="00E853F8" w:rsidP="00E853F8"/>
        </w:tc>
      </w:tr>
      <w:tr w:rsidR="00E853F8" w:rsidRPr="00CF350C" w:rsidTr="00E853F8">
        <w:trPr>
          <w:trHeight w:val="20"/>
        </w:trPr>
        <w:tc>
          <w:tcPr>
            <w:tcW w:w="858" w:type="dxa"/>
            <w:gridSpan w:val="2"/>
            <w:vMerge/>
            <w:tcBorders>
              <w:left w:val="nil"/>
              <w:right w:val="single" w:sz="4" w:space="0" w:color="auto"/>
            </w:tcBorders>
            <w:noWrap/>
            <w:hideMark/>
          </w:tcPr>
          <w:p w:rsidR="00E853F8" w:rsidRPr="00CF350C" w:rsidRDefault="00E853F8" w:rsidP="00E853F8"/>
        </w:tc>
        <w:tc>
          <w:tcPr>
            <w:tcW w:w="2969" w:type="dxa"/>
            <w:tcBorders>
              <w:left w:val="single" w:sz="4" w:space="0" w:color="auto"/>
            </w:tcBorders>
            <w:hideMark/>
          </w:tcPr>
          <w:p w:rsidR="00E853F8" w:rsidRPr="00CF350C" w:rsidRDefault="00E853F8" w:rsidP="00E853F8">
            <w:r w:rsidRPr="00CF350C">
              <w:t>М</w:t>
            </w:r>
            <w:r>
              <w:t>Б</w:t>
            </w:r>
            <w:r w:rsidRPr="00CF350C">
              <w:t>якишев Г.Я., Буховцев Б.Б., Чаругин В.М. / Под ред. Парфентьевой Н.А.</w:t>
            </w:r>
          </w:p>
        </w:tc>
        <w:tc>
          <w:tcPr>
            <w:tcW w:w="3512" w:type="dxa"/>
            <w:hideMark/>
          </w:tcPr>
          <w:p w:rsidR="00E853F8" w:rsidRPr="00CF350C" w:rsidRDefault="00E853F8" w:rsidP="00E853F8">
            <w:r w:rsidRPr="00CF350C">
              <w:t>Физика (базовый  уровень)</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ОАО "Издательство" Просвещение"</w:t>
            </w:r>
          </w:p>
        </w:tc>
      </w:tr>
      <w:tr w:rsidR="00E853F8" w:rsidRPr="00CF350C" w:rsidTr="00E853F8">
        <w:trPr>
          <w:trHeight w:val="20"/>
        </w:trPr>
        <w:tc>
          <w:tcPr>
            <w:tcW w:w="858" w:type="dxa"/>
            <w:gridSpan w:val="2"/>
            <w:vMerge/>
            <w:tcBorders>
              <w:left w:val="nil"/>
              <w:bottom w:val="nil"/>
              <w:right w:val="single" w:sz="4" w:space="0" w:color="auto"/>
            </w:tcBorders>
            <w:noWrap/>
            <w:hideMark/>
          </w:tcPr>
          <w:p w:rsidR="00E853F8" w:rsidRPr="00CF350C" w:rsidRDefault="00E853F8" w:rsidP="00E853F8"/>
        </w:tc>
        <w:tc>
          <w:tcPr>
            <w:tcW w:w="2969" w:type="dxa"/>
            <w:tcBorders>
              <w:left w:val="single" w:sz="4" w:space="0" w:color="auto"/>
            </w:tcBorders>
            <w:hideMark/>
          </w:tcPr>
          <w:p w:rsidR="00E853F8" w:rsidRPr="00CF350C" w:rsidRDefault="00E853F8" w:rsidP="00E853F8"/>
        </w:tc>
        <w:tc>
          <w:tcPr>
            <w:tcW w:w="3512" w:type="dxa"/>
            <w:hideMark/>
          </w:tcPr>
          <w:p w:rsidR="00E853F8" w:rsidRPr="00CF350C" w:rsidRDefault="00E853F8" w:rsidP="00E853F8"/>
        </w:tc>
        <w:tc>
          <w:tcPr>
            <w:tcW w:w="740" w:type="dxa"/>
            <w:hideMark/>
          </w:tcPr>
          <w:p w:rsidR="00E853F8" w:rsidRPr="00CF350C" w:rsidRDefault="00E853F8" w:rsidP="00E853F8"/>
        </w:tc>
        <w:tc>
          <w:tcPr>
            <w:tcW w:w="1985" w:type="dxa"/>
            <w:gridSpan w:val="2"/>
            <w:hideMark/>
          </w:tcPr>
          <w:p w:rsidR="00E853F8" w:rsidRPr="00CF350C" w:rsidRDefault="00E853F8" w:rsidP="00E853F8"/>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bCs/>
              </w:rPr>
            </w:pPr>
          </w:p>
        </w:tc>
        <w:tc>
          <w:tcPr>
            <w:tcW w:w="9206" w:type="dxa"/>
            <w:gridSpan w:val="5"/>
            <w:tcBorders>
              <w:top w:val="nil"/>
              <w:left w:val="single" w:sz="4" w:space="0" w:color="auto"/>
              <w:bottom w:val="nil"/>
            </w:tcBorders>
          </w:tcPr>
          <w:p w:rsidR="00E853F8" w:rsidRPr="00CF350C" w:rsidRDefault="00E853F8" w:rsidP="00E853F8">
            <w:pPr>
              <w:jc w:val="center"/>
              <w:rPr>
                <w:b/>
                <w:bCs/>
              </w:rPr>
            </w:pPr>
            <w:r w:rsidRPr="00CF350C">
              <w:rPr>
                <w:b/>
                <w:bCs/>
              </w:rPr>
              <w:t>Биология (учебный предмет)</w:t>
            </w:r>
          </w:p>
        </w:tc>
      </w:tr>
      <w:tr w:rsidR="00F81615" w:rsidRPr="00CF350C" w:rsidTr="00E853F8">
        <w:trPr>
          <w:trHeight w:val="20"/>
        </w:trPr>
        <w:tc>
          <w:tcPr>
            <w:tcW w:w="858" w:type="dxa"/>
            <w:gridSpan w:val="2"/>
            <w:tcBorders>
              <w:top w:val="nil"/>
              <w:left w:val="nil"/>
              <w:bottom w:val="nil"/>
              <w:right w:val="single" w:sz="4" w:space="0" w:color="auto"/>
            </w:tcBorders>
            <w:noWrap/>
            <w:hideMark/>
          </w:tcPr>
          <w:p w:rsidR="00F81615" w:rsidRPr="00CF350C" w:rsidRDefault="00F81615" w:rsidP="00E853F8"/>
        </w:tc>
        <w:tc>
          <w:tcPr>
            <w:tcW w:w="2969" w:type="dxa"/>
            <w:tcBorders>
              <w:left w:val="single" w:sz="4" w:space="0" w:color="auto"/>
            </w:tcBorders>
            <w:hideMark/>
          </w:tcPr>
          <w:p w:rsidR="00702FB5" w:rsidRDefault="00F81615" w:rsidP="00E853F8">
            <w:r w:rsidRPr="00CF350C">
              <w:t xml:space="preserve"> </w:t>
            </w:r>
            <w:r w:rsidR="00702FB5">
              <w:t>В.И.Сивоглазов,</w:t>
            </w:r>
          </w:p>
          <w:p w:rsidR="00F81615" w:rsidRPr="00CF350C" w:rsidRDefault="00702FB5" w:rsidP="00E853F8">
            <w:r>
              <w:t>Е.Т.Захарова</w:t>
            </w:r>
          </w:p>
        </w:tc>
        <w:tc>
          <w:tcPr>
            <w:tcW w:w="3512" w:type="dxa"/>
            <w:hideMark/>
          </w:tcPr>
          <w:p w:rsidR="00F81615" w:rsidRPr="00CF350C" w:rsidRDefault="00F81615" w:rsidP="00E853F8">
            <w:r w:rsidRPr="00CF350C">
              <w:t>Биология. Общая биология (базовый уровень)</w:t>
            </w:r>
          </w:p>
        </w:tc>
        <w:tc>
          <w:tcPr>
            <w:tcW w:w="740" w:type="dxa"/>
            <w:hideMark/>
          </w:tcPr>
          <w:p w:rsidR="00F81615" w:rsidRPr="00CF350C" w:rsidRDefault="00F81615" w:rsidP="00E853F8">
            <w:r w:rsidRPr="00CF350C">
              <w:t>10-11</w:t>
            </w:r>
          </w:p>
        </w:tc>
        <w:tc>
          <w:tcPr>
            <w:tcW w:w="1985" w:type="dxa"/>
            <w:gridSpan w:val="2"/>
            <w:hideMark/>
          </w:tcPr>
          <w:p w:rsidR="00F81615" w:rsidRPr="00CF350C" w:rsidRDefault="00F81615" w:rsidP="00E853F8">
            <w:r w:rsidRPr="00CF350C">
              <w:t>ООО "ДРОФА"</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bCs/>
              </w:rPr>
            </w:pPr>
          </w:p>
        </w:tc>
        <w:tc>
          <w:tcPr>
            <w:tcW w:w="9206" w:type="dxa"/>
            <w:gridSpan w:val="5"/>
            <w:tcBorders>
              <w:top w:val="nil"/>
              <w:left w:val="single" w:sz="4" w:space="0" w:color="auto"/>
              <w:bottom w:val="nil"/>
            </w:tcBorders>
          </w:tcPr>
          <w:p w:rsidR="00E853F8" w:rsidRPr="00CF350C" w:rsidRDefault="00E853F8" w:rsidP="00E853F8">
            <w:pPr>
              <w:jc w:val="center"/>
              <w:rPr>
                <w:b/>
                <w:bCs/>
              </w:rPr>
            </w:pPr>
            <w:r w:rsidRPr="00CF350C">
              <w:rPr>
                <w:b/>
                <w:bCs/>
              </w:rPr>
              <w:t>Химия (учебный предмет)</w:t>
            </w:r>
          </w:p>
        </w:tc>
      </w:tr>
      <w:tr w:rsidR="00E853F8" w:rsidRPr="00CF350C" w:rsidTr="00E853F8">
        <w:trPr>
          <w:trHeight w:val="20"/>
        </w:trPr>
        <w:tc>
          <w:tcPr>
            <w:tcW w:w="858" w:type="dxa"/>
            <w:gridSpan w:val="2"/>
            <w:vMerge w:val="restart"/>
            <w:tcBorders>
              <w:top w:val="nil"/>
              <w:left w:val="nil"/>
            </w:tcBorders>
            <w:noWrap/>
            <w:hideMark/>
          </w:tcPr>
          <w:p w:rsidR="00E853F8" w:rsidRPr="00CF350C" w:rsidRDefault="00E853F8" w:rsidP="00E853F8"/>
        </w:tc>
        <w:tc>
          <w:tcPr>
            <w:tcW w:w="2969" w:type="dxa"/>
            <w:hideMark/>
          </w:tcPr>
          <w:p w:rsidR="00E853F8" w:rsidRPr="00CF350C" w:rsidRDefault="00E853F8" w:rsidP="00E853F8">
            <w:r w:rsidRPr="00CF350C">
              <w:t>Габриелян О.С.</w:t>
            </w:r>
          </w:p>
        </w:tc>
        <w:tc>
          <w:tcPr>
            <w:tcW w:w="3512" w:type="dxa"/>
            <w:hideMark/>
          </w:tcPr>
          <w:p w:rsidR="00E853F8" w:rsidRPr="00CF350C" w:rsidRDefault="00E853F8" w:rsidP="00E853F8">
            <w:r w:rsidRPr="00CF350C">
              <w:t>Химия (базовый уровень)</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rsidRPr="00CF350C">
              <w:t>ООО "ДРОФА"</w:t>
            </w:r>
          </w:p>
        </w:tc>
      </w:tr>
      <w:tr w:rsidR="00E853F8" w:rsidRPr="00CF350C" w:rsidTr="00E853F8">
        <w:trPr>
          <w:trHeight w:val="20"/>
        </w:trPr>
        <w:tc>
          <w:tcPr>
            <w:tcW w:w="858" w:type="dxa"/>
            <w:gridSpan w:val="2"/>
            <w:vMerge/>
            <w:tcBorders>
              <w:left w:val="nil"/>
              <w:bottom w:val="nil"/>
            </w:tcBorders>
            <w:noWrap/>
            <w:hideMark/>
          </w:tcPr>
          <w:p w:rsidR="00E853F8" w:rsidRPr="00CF350C" w:rsidRDefault="00E853F8" w:rsidP="00E853F8"/>
        </w:tc>
        <w:tc>
          <w:tcPr>
            <w:tcW w:w="2969" w:type="dxa"/>
            <w:hideMark/>
          </w:tcPr>
          <w:p w:rsidR="00E853F8" w:rsidRPr="00CF350C" w:rsidRDefault="00E853F8" w:rsidP="00E853F8">
            <w:r w:rsidRPr="00CF350C">
              <w:t>Габриелян О.С.</w:t>
            </w:r>
          </w:p>
        </w:tc>
        <w:tc>
          <w:tcPr>
            <w:tcW w:w="3512" w:type="dxa"/>
            <w:hideMark/>
          </w:tcPr>
          <w:p w:rsidR="00E853F8" w:rsidRPr="00CF350C" w:rsidRDefault="00E853F8" w:rsidP="00E853F8">
            <w:r w:rsidRPr="00CF350C">
              <w:t>Химия (базовый уровень)</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ООО "ДРОФА"</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Технология (предметная область)</w:t>
            </w:r>
          </w:p>
        </w:tc>
      </w:tr>
      <w:tr w:rsidR="00F81615" w:rsidRPr="00CF350C" w:rsidTr="00E853F8">
        <w:trPr>
          <w:trHeight w:val="20"/>
        </w:trPr>
        <w:tc>
          <w:tcPr>
            <w:tcW w:w="858" w:type="dxa"/>
            <w:gridSpan w:val="2"/>
            <w:tcBorders>
              <w:top w:val="nil"/>
              <w:left w:val="nil"/>
              <w:bottom w:val="nil"/>
              <w:right w:val="single" w:sz="4" w:space="0" w:color="auto"/>
            </w:tcBorders>
          </w:tcPr>
          <w:p w:rsidR="00F81615" w:rsidRPr="00906EB6" w:rsidRDefault="00F81615" w:rsidP="00E853F8"/>
        </w:tc>
        <w:tc>
          <w:tcPr>
            <w:tcW w:w="2969" w:type="dxa"/>
            <w:tcBorders>
              <w:left w:val="single" w:sz="4" w:space="0" w:color="auto"/>
            </w:tcBorders>
          </w:tcPr>
          <w:p w:rsidR="00F81615" w:rsidRPr="00906EB6" w:rsidRDefault="00F81615" w:rsidP="00E853F8">
            <w:pPr>
              <w:rPr>
                <w:color w:val="000000"/>
              </w:rPr>
            </w:pPr>
            <w:r w:rsidRPr="00906EB6">
              <w:rPr>
                <w:color w:val="000000"/>
              </w:rPr>
              <w:t xml:space="preserve">В.Д. Симоненко, О.П. </w:t>
            </w:r>
            <w:r w:rsidRPr="00906EB6">
              <w:rPr>
                <w:color w:val="000000"/>
              </w:rPr>
              <w:lastRenderedPageBreak/>
              <w:t>Очинин</w:t>
            </w:r>
          </w:p>
        </w:tc>
        <w:tc>
          <w:tcPr>
            <w:tcW w:w="3512" w:type="dxa"/>
          </w:tcPr>
          <w:p w:rsidR="00F81615" w:rsidRPr="00906EB6" w:rsidRDefault="00F81615" w:rsidP="00E853F8">
            <w:pPr>
              <w:rPr>
                <w:color w:val="000000"/>
              </w:rPr>
            </w:pPr>
            <w:r w:rsidRPr="00906EB6">
              <w:rPr>
                <w:color w:val="000000"/>
              </w:rPr>
              <w:lastRenderedPageBreak/>
              <w:t>Технология 10-11</w:t>
            </w:r>
          </w:p>
        </w:tc>
        <w:tc>
          <w:tcPr>
            <w:tcW w:w="740" w:type="dxa"/>
          </w:tcPr>
          <w:p w:rsidR="00F81615" w:rsidRPr="00906EB6" w:rsidRDefault="00F81615" w:rsidP="00E853F8">
            <w:pPr>
              <w:rPr>
                <w:color w:val="000000"/>
              </w:rPr>
            </w:pPr>
            <w:r w:rsidRPr="00906EB6">
              <w:rPr>
                <w:color w:val="000000"/>
              </w:rPr>
              <w:t>10-</w:t>
            </w:r>
            <w:r w:rsidRPr="00906EB6">
              <w:rPr>
                <w:color w:val="000000"/>
              </w:rPr>
              <w:lastRenderedPageBreak/>
              <w:t>11</w:t>
            </w:r>
          </w:p>
        </w:tc>
        <w:tc>
          <w:tcPr>
            <w:tcW w:w="1985" w:type="dxa"/>
            <w:gridSpan w:val="2"/>
          </w:tcPr>
          <w:p w:rsidR="00F81615" w:rsidRPr="00906EB6" w:rsidRDefault="00F81615" w:rsidP="00E853F8">
            <w:pPr>
              <w:rPr>
                <w:color w:val="000000"/>
              </w:rPr>
            </w:pPr>
            <w:r w:rsidRPr="00906EB6">
              <w:rPr>
                <w:color w:val="000000"/>
              </w:rPr>
              <w:lastRenderedPageBreak/>
              <w:t xml:space="preserve">ООО </w:t>
            </w:r>
            <w:r w:rsidRPr="00906EB6">
              <w:rPr>
                <w:color w:val="000000"/>
              </w:rPr>
              <w:lastRenderedPageBreak/>
              <w:t>Издательский центр ВЕНТАНА-ГРАФ</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Физическая культура (учебный предмет)</w:t>
            </w:r>
          </w:p>
        </w:tc>
      </w:tr>
      <w:tr w:rsidR="00F81615" w:rsidRPr="00CF350C" w:rsidTr="00E853F8">
        <w:trPr>
          <w:trHeight w:val="20"/>
        </w:trPr>
        <w:tc>
          <w:tcPr>
            <w:tcW w:w="858" w:type="dxa"/>
            <w:gridSpan w:val="2"/>
            <w:tcBorders>
              <w:top w:val="nil"/>
              <w:left w:val="nil"/>
              <w:bottom w:val="nil"/>
              <w:right w:val="single" w:sz="4" w:space="0" w:color="auto"/>
            </w:tcBorders>
            <w:noWrap/>
            <w:hideMark/>
          </w:tcPr>
          <w:p w:rsidR="00F81615" w:rsidRPr="00CF350C" w:rsidRDefault="00F81615" w:rsidP="00E853F8"/>
        </w:tc>
        <w:tc>
          <w:tcPr>
            <w:tcW w:w="2969" w:type="dxa"/>
            <w:tcBorders>
              <w:left w:val="single" w:sz="4" w:space="0" w:color="auto"/>
            </w:tcBorders>
            <w:hideMark/>
          </w:tcPr>
          <w:p w:rsidR="00F81615" w:rsidRPr="00CF350C" w:rsidRDefault="00F81615" w:rsidP="00E853F8">
            <w:r w:rsidRPr="00CF350C">
              <w:t xml:space="preserve">Лях В.И. </w:t>
            </w:r>
          </w:p>
        </w:tc>
        <w:tc>
          <w:tcPr>
            <w:tcW w:w="3512" w:type="dxa"/>
            <w:hideMark/>
          </w:tcPr>
          <w:p w:rsidR="00F81615" w:rsidRPr="00CF350C" w:rsidRDefault="00F81615" w:rsidP="00E853F8">
            <w:r w:rsidRPr="00CF350C">
              <w:t>Физическая культура (базовый уровень)</w:t>
            </w:r>
          </w:p>
        </w:tc>
        <w:tc>
          <w:tcPr>
            <w:tcW w:w="740" w:type="dxa"/>
            <w:hideMark/>
          </w:tcPr>
          <w:p w:rsidR="00F81615" w:rsidRPr="00CF350C" w:rsidRDefault="00F81615" w:rsidP="00E853F8">
            <w:r w:rsidRPr="00CF350C">
              <w:t xml:space="preserve"> 10 </w:t>
            </w:r>
            <w:r w:rsidR="00A61DF1">
              <w:t>–</w:t>
            </w:r>
            <w:r w:rsidRPr="00CF350C">
              <w:t xml:space="preserve"> 11</w:t>
            </w:r>
          </w:p>
        </w:tc>
        <w:tc>
          <w:tcPr>
            <w:tcW w:w="1985" w:type="dxa"/>
            <w:gridSpan w:val="2"/>
            <w:hideMark/>
          </w:tcPr>
          <w:p w:rsidR="00F81615" w:rsidRPr="00CF350C" w:rsidRDefault="00F81615" w:rsidP="00E853F8">
            <w:r w:rsidRPr="00CF350C">
              <w:t>ОАО "Издательство" Просвещение"</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Основы безопасности жизнедеятельности (учебный предмет)</w:t>
            </w:r>
          </w:p>
        </w:tc>
      </w:tr>
      <w:tr w:rsidR="00E853F8" w:rsidRPr="00CF350C" w:rsidTr="00E853F8">
        <w:trPr>
          <w:trHeight w:val="20"/>
        </w:trPr>
        <w:tc>
          <w:tcPr>
            <w:tcW w:w="858" w:type="dxa"/>
            <w:gridSpan w:val="2"/>
            <w:vMerge w:val="restart"/>
            <w:tcBorders>
              <w:top w:val="nil"/>
              <w:left w:val="nil"/>
              <w:right w:val="single" w:sz="4" w:space="0" w:color="auto"/>
            </w:tcBorders>
            <w:noWrap/>
            <w:hideMark/>
          </w:tcPr>
          <w:p w:rsidR="00E853F8" w:rsidRPr="00CF350C" w:rsidRDefault="00E853F8" w:rsidP="00E853F8"/>
        </w:tc>
        <w:tc>
          <w:tcPr>
            <w:tcW w:w="2969" w:type="dxa"/>
            <w:tcBorders>
              <w:top w:val="single" w:sz="4" w:space="0" w:color="auto"/>
              <w:left w:val="single" w:sz="4" w:space="0" w:color="auto"/>
            </w:tcBorders>
            <w:hideMark/>
          </w:tcPr>
          <w:p w:rsidR="00E853F8" w:rsidRPr="00CF350C" w:rsidRDefault="00E853F8" w:rsidP="00E853F8">
            <w:r>
              <w:t>В.Н.Латчук</w:t>
            </w:r>
            <w:proofErr w:type="gramStart"/>
            <w:r>
              <w:t>,В</w:t>
            </w:r>
            <w:proofErr w:type="gramEnd"/>
            <w:r>
              <w:t>.В.Марков,С.К.Миронов</w:t>
            </w:r>
          </w:p>
        </w:tc>
        <w:tc>
          <w:tcPr>
            <w:tcW w:w="3512" w:type="dxa"/>
            <w:hideMark/>
          </w:tcPr>
          <w:p w:rsidR="00E853F8" w:rsidRPr="00CF350C" w:rsidRDefault="00E853F8" w:rsidP="00E853F8">
            <w:r w:rsidRPr="00CF350C">
              <w:t>Основы безопасности жизнедеятельности (базовый уровень)</w:t>
            </w:r>
          </w:p>
        </w:tc>
        <w:tc>
          <w:tcPr>
            <w:tcW w:w="740" w:type="dxa"/>
            <w:hideMark/>
          </w:tcPr>
          <w:p w:rsidR="00E853F8" w:rsidRPr="00CF350C" w:rsidRDefault="00E853F8" w:rsidP="00E853F8">
            <w:r w:rsidRPr="00CF350C">
              <w:t>10</w:t>
            </w:r>
          </w:p>
        </w:tc>
        <w:tc>
          <w:tcPr>
            <w:tcW w:w="1985" w:type="dxa"/>
            <w:gridSpan w:val="2"/>
            <w:hideMark/>
          </w:tcPr>
          <w:p w:rsidR="00E853F8" w:rsidRDefault="00E853F8" w:rsidP="00E853F8">
            <w:r>
              <w:t>«</w:t>
            </w:r>
            <w:r w:rsidRPr="00CF350C">
              <w:t>Издательство</w:t>
            </w:r>
            <w:r>
              <w:t>»</w:t>
            </w:r>
          </w:p>
          <w:p w:rsidR="00E853F8" w:rsidRPr="00CF350C" w:rsidRDefault="00E853F8" w:rsidP="00E853F8">
            <w:r>
              <w:t>ДРОФА</w:t>
            </w:r>
          </w:p>
        </w:tc>
      </w:tr>
      <w:tr w:rsidR="00E853F8" w:rsidRPr="00CF350C" w:rsidTr="00E853F8">
        <w:trPr>
          <w:trHeight w:val="20"/>
        </w:trPr>
        <w:tc>
          <w:tcPr>
            <w:tcW w:w="858" w:type="dxa"/>
            <w:gridSpan w:val="2"/>
            <w:vMerge/>
            <w:tcBorders>
              <w:left w:val="nil"/>
              <w:bottom w:val="nil"/>
              <w:right w:val="single" w:sz="4" w:space="0" w:color="auto"/>
            </w:tcBorders>
            <w:noWrap/>
            <w:hideMark/>
          </w:tcPr>
          <w:p w:rsidR="00E853F8" w:rsidRPr="00CF350C" w:rsidRDefault="00E853F8" w:rsidP="00E853F8"/>
        </w:tc>
        <w:tc>
          <w:tcPr>
            <w:tcW w:w="2969" w:type="dxa"/>
            <w:tcBorders>
              <w:left w:val="single" w:sz="4" w:space="0" w:color="auto"/>
            </w:tcBorders>
            <w:hideMark/>
          </w:tcPr>
          <w:p w:rsidR="00E853F8" w:rsidRPr="00CF350C" w:rsidRDefault="00E853F8" w:rsidP="00E853F8">
            <w:r>
              <w:t>В.Н.Латчук</w:t>
            </w:r>
            <w:proofErr w:type="gramStart"/>
            <w:r>
              <w:t>,В</w:t>
            </w:r>
            <w:proofErr w:type="gramEnd"/>
            <w:r>
              <w:t>.В.Марков,С.К.Миронов</w:t>
            </w:r>
          </w:p>
        </w:tc>
        <w:tc>
          <w:tcPr>
            <w:tcW w:w="3512" w:type="dxa"/>
            <w:hideMark/>
          </w:tcPr>
          <w:p w:rsidR="00E853F8" w:rsidRPr="00CF350C" w:rsidRDefault="00E853F8" w:rsidP="00E853F8">
            <w:r w:rsidRPr="00CF350C">
              <w:t>Основы безопасности жизнедеятельности (базовый уровень)</w:t>
            </w:r>
          </w:p>
        </w:tc>
        <w:tc>
          <w:tcPr>
            <w:tcW w:w="740" w:type="dxa"/>
            <w:hideMark/>
          </w:tcPr>
          <w:p w:rsidR="00E853F8" w:rsidRPr="00CF350C" w:rsidRDefault="00E853F8" w:rsidP="00E853F8">
            <w:r w:rsidRPr="00CF350C">
              <w:t>11</w:t>
            </w:r>
          </w:p>
        </w:tc>
        <w:tc>
          <w:tcPr>
            <w:tcW w:w="1985" w:type="dxa"/>
            <w:gridSpan w:val="2"/>
            <w:hideMark/>
          </w:tcPr>
          <w:p w:rsidR="00E853F8" w:rsidRDefault="00E853F8" w:rsidP="00E853F8">
            <w:r>
              <w:t>«</w:t>
            </w:r>
            <w:r w:rsidRPr="00CF350C">
              <w:t>Издательство</w:t>
            </w:r>
            <w:r>
              <w:t>»</w:t>
            </w:r>
          </w:p>
          <w:p w:rsidR="00E853F8" w:rsidRPr="00CF350C" w:rsidRDefault="00E853F8" w:rsidP="00E853F8">
            <w:r>
              <w:t>ДРОФА</w:t>
            </w:r>
          </w:p>
        </w:tc>
      </w:tr>
      <w:tr w:rsidR="00E853F8" w:rsidRPr="00CF350C" w:rsidTr="00E853F8">
        <w:trPr>
          <w:trHeight w:val="336"/>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Родной язык</w:t>
            </w:r>
          </w:p>
        </w:tc>
      </w:tr>
      <w:tr w:rsidR="00E853F8" w:rsidRPr="00CF350C" w:rsidTr="00E853F8">
        <w:trPr>
          <w:trHeight w:val="20"/>
        </w:trPr>
        <w:tc>
          <w:tcPr>
            <w:tcW w:w="858" w:type="dxa"/>
            <w:gridSpan w:val="2"/>
            <w:vMerge w:val="restart"/>
            <w:tcBorders>
              <w:top w:val="nil"/>
              <w:left w:val="nil"/>
              <w:right w:val="single" w:sz="4" w:space="0" w:color="auto"/>
            </w:tcBorders>
            <w:hideMark/>
          </w:tcPr>
          <w:p w:rsidR="00E853F8" w:rsidRPr="00CF350C" w:rsidRDefault="00E853F8" w:rsidP="00E853F8">
            <w:r w:rsidRPr="00CF350C">
              <w:t> </w:t>
            </w:r>
          </w:p>
          <w:p w:rsidR="00E853F8" w:rsidRPr="00CF350C" w:rsidRDefault="00E853F8" w:rsidP="00E853F8">
            <w:r w:rsidRPr="00CF350C">
              <w:t> </w:t>
            </w:r>
          </w:p>
        </w:tc>
        <w:tc>
          <w:tcPr>
            <w:tcW w:w="2969" w:type="dxa"/>
            <w:tcBorders>
              <w:left w:val="single" w:sz="4" w:space="0" w:color="auto"/>
            </w:tcBorders>
            <w:hideMark/>
          </w:tcPr>
          <w:p w:rsidR="00E853F8" w:rsidRPr="00CF350C" w:rsidRDefault="00E853F8" w:rsidP="00E853F8"/>
        </w:tc>
        <w:tc>
          <w:tcPr>
            <w:tcW w:w="3512" w:type="dxa"/>
            <w:hideMark/>
          </w:tcPr>
          <w:p w:rsidR="00E853F8" w:rsidRPr="004C6050" w:rsidRDefault="00E853F8" w:rsidP="00E853F8">
            <w:pPr>
              <w:rPr>
                <w:lang w:val="en-US"/>
              </w:rPr>
            </w:pPr>
            <w:r w:rsidRPr="00CF350C">
              <w:t>Родной яз</w:t>
            </w:r>
            <w:r>
              <w:t>ык</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tc>
      </w:tr>
      <w:tr w:rsidR="00E853F8" w:rsidRPr="00CF350C" w:rsidTr="00E853F8">
        <w:trPr>
          <w:trHeight w:val="20"/>
        </w:trPr>
        <w:tc>
          <w:tcPr>
            <w:tcW w:w="858" w:type="dxa"/>
            <w:gridSpan w:val="2"/>
            <w:vMerge/>
            <w:tcBorders>
              <w:left w:val="nil"/>
              <w:bottom w:val="nil"/>
              <w:right w:val="single" w:sz="4" w:space="0" w:color="auto"/>
            </w:tcBorders>
            <w:hideMark/>
          </w:tcPr>
          <w:p w:rsidR="00E853F8" w:rsidRPr="00CF350C" w:rsidRDefault="00E853F8" w:rsidP="00E853F8"/>
        </w:tc>
        <w:tc>
          <w:tcPr>
            <w:tcW w:w="2969" w:type="dxa"/>
            <w:tcBorders>
              <w:left w:val="single" w:sz="4" w:space="0" w:color="auto"/>
            </w:tcBorders>
            <w:hideMark/>
          </w:tcPr>
          <w:p w:rsidR="00E853F8" w:rsidRPr="00CF350C" w:rsidRDefault="00E853F8" w:rsidP="00E853F8"/>
        </w:tc>
        <w:tc>
          <w:tcPr>
            <w:tcW w:w="3512" w:type="dxa"/>
            <w:hideMark/>
          </w:tcPr>
          <w:p w:rsidR="00E853F8" w:rsidRPr="00CF350C" w:rsidRDefault="00E853F8" w:rsidP="00E853F8">
            <w:r w:rsidRPr="00CF350C">
              <w:t xml:space="preserve">Родной язык </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ООО Издательство НИИ педагогика</w:t>
            </w:r>
          </w:p>
        </w:tc>
      </w:tr>
      <w:tr w:rsidR="00E853F8" w:rsidRPr="00CF350C" w:rsidTr="00E853F8">
        <w:trPr>
          <w:trHeight w:val="20"/>
        </w:trPr>
        <w:tc>
          <w:tcPr>
            <w:tcW w:w="858" w:type="dxa"/>
            <w:gridSpan w:val="2"/>
            <w:tcBorders>
              <w:top w:val="nil"/>
              <w:left w:val="nil"/>
              <w:bottom w:val="nil"/>
              <w:right w:val="single" w:sz="4" w:space="0" w:color="auto"/>
            </w:tcBorders>
            <w:hideMark/>
          </w:tcPr>
          <w:p w:rsidR="00E853F8" w:rsidRPr="00CF350C" w:rsidRDefault="00E853F8" w:rsidP="00E853F8">
            <w:pPr>
              <w:jc w:val="center"/>
              <w:rPr>
                <w:b/>
              </w:rPr>
            </w:pPr>
          </w:p>
        </w:tc>
        <w:tc>
          <w:tcPr>
            <w:tcW w:w="9206" w:type="dxa"/>
            <w:gridSpan w:val="5"/>
            <w:tcBorders>
              <w:top w:val="nil"/>
              <w:left w:val="single" w:sz="4" w:space="0" w:color="auto"/>
              <w:bottom w:val="nil"/>
            </w:tcBorders>
          </w:tcPr>
          <w:p w:rsidR="00E853F8" w:rsidRPr="00CF350C" w:rsidRDefault="00E853F8" w:rsidP="00E853F8">
            <w:pPr>
              <w:jc w:val="center"/>
              <w:rPr>
                <w:b/>
              </w:rPr>
            </w:pPr>
            <w:r w:rsidRPr="00CF350C">
              <w:rPr>
                <w:b/>
              </w:rPr>
              <w:t>Родная литература</w:t>
            </w:r>
          </w:p>
        </w:tc>
      </w:tr>
      <w:tr w:rsidR="00E853F8" w:rsidRPr="00CF350C" w:rsidTr="00E853F8">
        <w:trPr>
          <w:trHeight w:val="20"/>
        </w:trPr>
        <w:tc>
          <w:tcPr>
            <w:tcW w:w="858" w:type="dxa"/>
            <w:gridSpan w:val="2"/>
            <w:vMerge w:val="restart"/>
            <w:tcBorders>
              <w:top w:val="nil"/>
              <w:left w:val="nil"/>
              <w:right w:val="single" w:sz="4" w:space="0" w:color="auto"/>
            </w:tcBorders>
            <w:noWrap/>
            <w:hideMark/>
          </w:tcPr>
          <w:p w:rsidR="00E853F8" w:rsidRPr="00CF350C" w:rsidRDefault="00E853F8" w:rsidP="00E853F8">
            <w:r w:rsidRPr="00CF350C">
              <w:t> </w:t>
            </w:r>
          </w:p>
          <w:p w:rsidR="00E853F8" w:rsidRPr="00CF350C" w:rsidRDefault="00E853F8" w:rsidP="00E853F8">
            <w:r w:rsidRPr="00CF350C">
              <w:t> </w:t>
            </w:r>
          </w:p>
        </w:tc>
        <w:tc>
          <w:tcPr>
            <w:tcW w:w="2969" w:type="dxa"/>
            <w:tcBorders>
              <w:left w:val="single" w:sz="4" w:space="0" w:color="auto"/>
            </w:tcBorders>
            <w:hideMark/>
          </w:tcPr>
          <w:p w:rsidR="00E853F8" w:rsidRPr="00CF350C" w:rsidRDefault="00E853F8" w:rsidP="00E853F8"/>
        </w:tc>
        <w:tc>
          <w:tcPr>
            <w:tcW w:w="3512" w:type="dxa"/>
            <w:hideMark/>
          </w:tcPr>
          <w:p w:rsidR="00E853F8" w:rsidRPr="00CF350C" w:rsidRDefault="00E853F8" w:rsidP="00E853F8">
            <w:r>
              <w:t xml:space="preserve">Родная литература </w:t>
            </w:r>
          </w:p>
        </w:tc>
        <w:tc>
          <w:tcPr>
            <w:tcW w:w="740" w:type="dxa"/>
            <w:hideMark/>
          </w:tcPr>
          <w:p w:rsidR="00E853F8" w:rsidRPr="00CF350C" w:rsidRDefault="00E853F8" w:rsidP="00E853F8">
            <w:r w:rsidRPr="00CF350C">
              <w:t>10</w:t>
            </w:r>
          </w:p>
        </w:tc>
        <w:tc>
          <w:tcPr>
            <w:tcW w:w="1985" w:type="dxa"/>
            <w:gridSpan w:val="2"/>
            <w:hideMark/>
          </w:tcPr>
          <w:p w:rsidR="00E853F8" w:rsidRPr="00CF350C" w:rsidRDefault="00E853F8" w:rsidP="00E853F8">
            <w:r w:rsidRPr="00CF350C">
              <w:t>ООО Издательство НИИ педагогика</w:t>
            </w:r>
          </w:p>
        </w:tc>
      </w:tr>
      <w:tr w:rsidR="00E853F8" w:rsidRPr="00CF350C" w:rsidTr="00E853F8">
        <w:trPr>
          <w:trHeight w:val="20"/>
        </w:trPr>
        <w:tc>
          <w:tcPr>
            <w:tcW w:w="858" w:type="dxa"/>
            <w:gridSpan w:val="2"/>
            <w:vMerge/>
            <w:tcBorders>
              <w:left w:val="nil"/>
              <w:bottom w:val="nil"/>
              <w:right w:val="single" w:sz="4" w:space="0" w:color="auto"/>
            </w:tcBorders>
            <w:noWrap/>
            <w:hideMark/>
          </w:tcPr>
          <w:p w:rsidR="00E853F8" w:rsidRPr="00CF350C" w:rsidRDefault="00E853F8" w:rsidP="00E853F8"/>
        </w:tc>
        <w:tc>
          <w:tcPr>
            <w:tcW w:w="2969" w:type="dxa"/>
            <w:tcBorders>
              <w:left w:val="single" w:sz="4" w:space="0" w:color="auto"/>
            </w:tcBorders>
            <w:hideMark/>
          </w:tcPr>
          <w:p w:rsidR="00E853F8" w:rsidRPr="00CF350C" w:rsidRDefault="00E853F8" w:rsidP="00E853F8"/>
        </w:tc>
        <w:tc>
          <w:tcPr>
            <w:tcW w:w="3512" w:type="dxa"/>
            <w:hideMark/>
          </w:tcPr>
          <w:p w:rsidR="00E853F8" w:rsidRPr="00CF350C" w:rsidRDefault="00E853F8" w:rsidP="00E853F8">
            <w:r w:rsidRPr="00CF350C">
              <w:t xml:space="preserve">Родная литература </w:t>
            </w:r>
          </w:p>
        </w:tc>
        <w:tc>
          <w:tcPr>
            <w:tcW w:w="740" w:type="dxa"/>
            <w:hideMark/>
          </w:tcPr>
          <w:p w:rsidR="00E853F8" w:rsidRPr="00CF350C" w:rsidRDefault="00E853F8" w:rsidP="00E853F8">
            <w:r w:rsidRPr="00CF350C">
              <w:t>11</w:t>
            </w:r>
          </w:p>
        </w:tc>
        <w:tc>
          <w:tcPr>
            <w:tcW w:w="1985" w:type="dxa"/>
            <w:gridSpan w:val="2"/>
            <w:hideMark/>
          </w:tcPr>
          <w:p w:rsidR="00E853F8" w:rsidRPr="00CF350C" w:rsidRDefault="00E853F8" w:rsidP="00E853F8">
            <w:r w:rsidRPr="00CF350C">
              <w:t>ООО Издательство НИИ педагогика</w:t>
            </w:r>
          </w:p>
        </w:tc>
      </w:tr>
      <w:tr w:rsidR="00F81615" w:rsidRPr="00CF350C" w:rsidTr="00E853F8">
        <w:trPr>
          <w:trHeight w:val="20"/>
        </w:trPr>
        <w:tc>
          <w:tcPr>
            <w:tcW w:w="10064" w:type="dxa"/>
            <w:gridSpan w:val="7"/>
            <w:tcBorders>
              <w:top w:val="nil"/>
            </w:tcBorders>
            <w:noWrap/>
            <w:hideMark/>
          </w:tcPr>
          <w:p w:rsidR="00F81615" w:rsidRPr="00CF350C" w:rsidRDefault="00F81615" w:rsidP="00E853F8">
            <w:pPr>
              <w:jc w:val="center"/>
              <w:rPr>
                <w:b/>
              </w:rPr>
            </w:pP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E853F8" w:rsidP="00242894">
      <w:pPr>
        <w:pStyle w:val="ab"/>
        <w:spacing w:line="252" w:lineRule="auto"/>
        <w:contextualSpacing/>
        <w:jc w:val="both"/>
        <w:rPr>
          <w:rStyle w:val="afffd"/>
          <w:rFonts w:ascii="Times New Roman" w:hAnsi="Times New Roman"/>
          <w:i w:val="0"/>
          <w:color w:val="auto"/>
        </w:rPr>
      </w:pPr>
      <w:r>
        <w:rPr>
          <w:rStyle w:val="afffd"/>
          <w:rFonts w:ascii="Times New Roman" w:hAnsi="Times New Roman"/>
          <w:i w:val="0"/>
          <w:color w:val="auto"/>
        </w:rPr>
        <w:t xml:space="preserve">                                                             </w:t>
      </w:r>
      <w:r w:rsidR="00242894"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1D6C6C" w:rsidRPr="00EF26C9">
        <w:rPr>
          <w:sz w:val="20"/>
        </w:rPr>
        <w:t>АРАДА-</w:t>
      </w:r>
      <w:r w:rsidR="001D6C6C" w:rsidRPr="00EF26C9">
        <w:rPr>
          <w:sz w:val="22"/>
        </w:rPr>
        <w:t>ЧУГЛИНСКАЯ</w:t>
      </w:r>
      <w:r w:rsidR="001D6C6C" w:rsidRPr="00EF26C9">
        <w:rPr>
          <w:rStyle w:val="Zag11"/>
          <w:sz w:val="20"/>
        </w:rPr>
        <w:t xml:space="preserve"> </w:t>
      </w:r>
      <w:r w:rsidR="001D6C6C" w:rsidRPr="00EF26C9">
        <w:rPr>
          <w:rStyle w:val="Zag11"/>
        </w:rPr>
        <w:t xml:space="preserve"> </w:t>
      </w:r>
      <w:r w:rsidR="008A069A" w:rsidRPr="00EF26C9">
        <w:t>СОШ</w:t>
      </w:r>
      <w:r w:rsidR="008A069A">
        <w:t>»</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lastRenderedPageBreak/>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386" w:rsidRDefault="00626386" w:rsidP="008A069A">
      <w:r>
        <w:separator/>
      </w:r>
    </w:p>
  </w:endnote>
  <w:endnote w:type="continuationSeparator" w:id="0">
    <w:p w:rsidR="00626386" w:rsidRDefault="00626386"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altName w:val="Arial Unicode MS"/>
    <w:charset w:val="CC"/>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font>
  <w:font w:name="DejaVu Sans Condensed">
    <w:altName w:val="Arial"/>
    <w:charset w:val="CC"/>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 w:name="NewtonCSanPin-Regular">
    <w:altName w:val="Times New Roman"/>
    <w:charset w:val="CC"/>
    <w:family w:val="auto"/>
    <w:pitch w:val="default"/>
  </w:font>
  <w:font w:name="NewtonCSanPin-BoldItalic">
    <w:altName w:val="Arabic Typesetting"/>
    <w:charset w:val="CC"/>
    <w:family w:val="script"/>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127822"/>
    </w:sdtPr>
    <w:sdtContent>
      <w:p w:rsidR="00626386" w:rsidRDefault="00626386">
        <w:pPr>
          <w:pStyle w:val="a8"/>
          <w:jc w:val="right"/>
        </w:pPr>
        <w:r>
          <w:fldChar w:fldCharType="begin"/>
        </w:r>
        <w:r>
          <w:instrText xml:space="preserve"> PAGE   \* MERGEFORMAT </w:instrText>
        </w:r>
        <w:r>
          <w:fldChar w:fldCharType="separate"/>
        </w:r>
        <w:r w:rsidR="0091153E">
          <w:rPr>
            <w:noProof/>
          </w:rPr>
          <w:t>387</w:t>
        </w:r>
        <w:r>
          <w:rPr>
            <w:noProof/>
          </w:rPr>
          <w:fldChar w:fldCharType="end"/>
        </w:r>
      </w:p>
    </w:sdtContent>
  </w:sdt>
  <w:p w:rsidR="00626386" w:rsidRDefault="0062638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386" w:rsidRDefault="00626386" w:rsidP="008A069A">
      <w:r>
        <w:separator/>
      </w:r>
    </w:p>
  </w:footnote>
  <w:footnote w:type="continuationSeparator" w:id="0">
    <w:p w:rsidR="00626386" w:rsidRDefault="00626386" w:rsidP="008A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pStyle w:val="22"/>
      <w:lvlText w:val=""/>
      <w:lvlJc w:val="left"/>
      <w:pPr>
        <w:tabs>
          <w:tab w:val="num" w:pos="643"/>
        </w:tabs>
        <w:ind w:left="643"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4">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6">
    <w:nsid w:val="00000012"/>
    <w:multiLevelType w:val="singleLevel"/>
    <w:tmpl w:val="00000012"/>
    <w:name w:val="WW8Num18"/>
    <w:lvl w:ilvl="0">
      <w:start w:val="1"/>
      <w:numFmt w:val="bullet"/>
      <w:lvlText w:val=""/>
      <w:lvlJc w:val="left"/>
      <w:pPr>
        <w:tabs>
          <w:tab w:val="num" w:pos="0"/>
        </w:tabs>
        <w:ind w:left="720" w:hanging="360"/>
      </w:pPr>
      <w:rPr>
        <w:rFonts w:ascii="Symbol" w:hAnsi="Symbol"/>
      </w:rPr>
    </w:lvl>
  </w:abstractNum>
  <w:abstractNum w:abstractNumId="7">
    <w:nsid w:val="0000001B"/>
    <w:multiLevelType w:val="singleLevel"/>
    <w:tmpl w:val="0000001B"/>
    <w:name w:val="WW8Num27"/>
    <w:lvl w:ilvl="0">
      <w:start w:val="1"/>
      <w:numFmt w:val="bullet"/>
      <w:lvlText w:val=""/>
      <w:lvlJc w:val="left"/>
      <w:pPr>
        <w:tabs>
          <w:tab w:val="num" w:pos="0"/>
        </w:tabs>
        <w:ind w:left="1080" w:hanging="360"/>
      </w:pPr>
      <w:rPr>
        <w:rFonts w:ascii="Symbol" w:hAnsi="Symbol"/>
      </w:rPr>
    </w:lvl>
  </w:abstractNum>
  <w:abstractNum w:abstractNumId="8">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9">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10">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11">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12">
    <w:nsid w:val="00000081"/>
    <w:multiLevelType w:val="multilevel"/>
    <w:tmpl w:val="00000081"/>
    <w:name w:val="WW8Num129"/>
    <w:lvl w:ilvl="0">
      <w:start w:val="1"/>
      <w:numFmt w:val="decimal"/>
      <w:lvlText w:val="%1."/>
      <w:lvlJc w:val="left"/>
      <w:pPr>
        <w:tabs>
          <w:tab w:val="num" w:pos="0"/>
        </w:tabs>
        <w:ind w:left="720" w:hanging="360"/>
      </w:pPr>
    </w:lvl>
    <w:lvl w:ilvl="1">
      <w:start w:val="1"/>
      <w:numFmt w:val="decimal"/>
      <w:lvlText w:val="%1.%2."/>
      <w:lvlJc w:val="left"/>
      <w:pPr>
        <w:tabs>
          <w:tab w:val="num" w:pos="960"/>
        </w:tabs>
        <w:ind w:left="960" w:hanging="600"/>
      </w:pPr>
    </w:lvl>
    <w:lvl w:ilvl="2">
      <w:start w:val="2"/>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41">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5">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7">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9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8">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num>
  <w:num w:numId="9">
    <w:abstractNumId w:val="8"/>
    <w:lvlOverride w:ilvl="0">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num>
  <w:num w:numId="1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6"/>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4"/>
  </w:num>
  <w:num w:numId="39">
    <w:abstractNumId w:val="20"/>
  </w:num>
  <w:num w:numId="40">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0"/>
  </w:num>
  <w:num w:numId="46">
    <w:abstractNumId w:val="52"/>
  </w:num>
  <w:num w:numId="47">
    <w:abstractNumId w:val="54"/>
    <w:lvlOverride w:ilvl="0">
      <w:startOverride w:val="1"/>
    </w:lvlOverride>
    <w:lvlOverride w:ilvl="1"/>
    <w:lvlOverride w:ilvl="2"/>
    <w:lvlOverride w:ilvl="3"/>
    <w:lvlOverride w:ilvl="4"/>
    <w:lvlOverride w:ilvl="5"/>
    <w:lvlOverride w:ilvl="6"/>
    <w:lvlOverride w:ilvl="7"/>
    <w:lvlOverride w:ilvl="8"/>
  </w:num>
  <w:num w:numId="4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71"/>
  </w:num>
  <w:num w:numId="53">
    <w:abstractNumId w:val="45"/>
  </w:num>
  <w:num w:numId="54">
    <w:abstractNumId w:val="10"/>
  </w:num>
  <w:num w:numId="55">
    <w:abstractNumId w:val="11"/>
  </w:num>
  <w:num w:numId="5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num>
  <w:num w:numId="61">
    <w:abstractNumId w:val="50"/>
  </w:num>
  <w:num w:numId="6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num>
  <w:num w:numId="64">
    <w:abstractNumId w:val="21"/>
    <w:lvlOverride w:ilvl="0"/>
    <w:lvlOverride w:ilvl="1">
      <w:startOverride w:val="1"/>
    </w:lvlOverride>
    <w:lvlOverride w:ilvl="2"/>
    <w:lvlOverride w:ilvl="3"/>
    <w:lvlOverride w:ilvl="4"/>
    <w:lvlOverride w:ilvl="5"/>
    <w:lvlOverride w:ilvl="6"/>
    <w:lvlOverride w:ilvl="7"/>
    <w:lvlOverride w:ilvl="8"/>
  </w:num>
  <w:num w:numId="65">
    <w:abstractNumId w:val="18"/>
  </w:num>
  <w:num w:numId="6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5"/>
  </w:num>
  <w:num w:numId="85">
    <w:abstractNumId w:val="55"/>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8"/>
  </w:num>
  <w:num w:numId="87">
    <w:abstractNumId w:val="93"/>
  </w:num>
  <w:num w:numId="88">
    <w:abstractNumId w:val="53"/>
    <w:lvlOverride w:ilvl="0">
      <w:startOverride w:val="1"/>
    </w:lvlOverride>
    <w:lvlOverride w:ilvl="1"/>
    <w:lvlOverride w:ilvl="2"/>
    <w:lvlOverride w:ilvl="3"/>
    <w:lvlOverride w:ilvl="4"/>
    <w:lvlOverride w:ilvl="5"/>
    <w:lvlOverride w:ilvl="6"/>
    <w:lvlOverride w:ilvl="7"/>
    <w:lvlOverride w:ilvl="8"/>
  </w:num>
  <w:num w:numId="89">
    <w:abstractNumId w:val="35"/>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72"/>
  </w:num>
  <w:num w:numId="91">
    <w:abstractNumId w:val="10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107"/>
  </w:num>
  <w:num w:numId="9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7"/>
  </w:num>
  <w:num w:numId="95">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3"/>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15"/>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9"/>
    <w:lvlOverride w:ilvl="0"/>
    <w:lvlOverride w:ilvl="1">
      <w:startOverride w:val="1"/>
    </w:lvlOverride>
    <w:lvlOverride w:ilvl="2"/>
    <w:lvlOverride w:ilvl="3"/>
    <w:lvlOverride w:ilvl="4"/>
    <w:lvlOverride w:ilvl="5"/>
    <w:lvlOverride w:ilvl="6"/>
    <w:lvlOverride w:ilvl="7"/>
    <w:lvlOverride w:ilvl="8"/>
  </w:num>
  <w:num w:numId="101">
    <w:abstractNumId w:val="36"/>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5"/>
  </w:num>
  <w:num w:numId="104">
    <w:abstractNumId w:val="60"/>
  </w:num>
  <w:num w:numId="1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0"/>
  </w:num>
  <w:num w:numId="1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
  </w:num>
  <w:num w:numId="115">
    <w:abstractNumId w:val="2"/>
  </w:num>
  <w:num w:numId="116">
    <w:abstractNumId w:val="4"/>
  </w:num>
  <w:num w:numId="117">
    <w:abstractNumId w:val="6"/>
  </w:num>
  <w:num w:numId="118">
    <w:abstractNumId w:val="7"/>
  </w:num>
  <w:num w:numId="119">
    <w:abstractNumId w:val="1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1F72"/>
    <w:rsid w:val="00002631"/>
    <w:rsid w:val="000124E1"/>
    <w:rsid w:val="00021CF6"/>
    <w:rsid w:val="00022983"/>
    <w:rsid w:val="00025907"/>
    <w:rsid w:val="00040D3B"/>
    <w:rsid w:val="00041BFD"/>
    <w:rsid w:val="000512D6"/>
    <w:rsid w:val="00063B4F"/>
    <w:rsid w:val="000738B1"/>
    <w:rsid w:val="000767F4"/>
    <w:rsid w:val="00096317"/>
    <w:rsid w:val="000A4C0C"/>
    <w:rsid w:val="000A5115"/>
    <w:rsid w:val="000B1F57"/>
    <w:rsid w:val="000B214A"/>
    <w:rsid w:val="000B5D85"/>
    <w:rsid w:val="000B7F88"/>
    <w:rsid w:val="000C261D"/>
    <w:rsid w:val="000D6C90"/>
    <w:rsid w:val="000E2937"/>
    <w:rsid w:val="000F1145"/>
    <w:rsid w:val="000F1946"/>
    <w:rsid w:val="001111C0"/>
    <w:rsid w:val="00116DEB"/>
    <w:rsid w:val="0012452E"/>
    <w:rsid w:val="001266D4"/>
    <w:rsid w:val="00141F68"/>
    <w:rsid w:val="001536BB"/>
    <w:rsid w:val="00172745"/>
    <w:rsid w:val="0018460B"/>
    <w:rsid w:val="001D6C6C"/>
    <w:rsid w:val="002075A0"/>
    <w:rsid w:val="00214DD9"/>
    <w:rsid w:val="00242894"/>
    <w:rsid w:val="00245DCF"/>
    <w:rsid w:val="00251AC3"/>
    <w:rsid w:val="00253B99"/>
    <w:rsid w:val="00257458"/>
    <w:rsid w:val="002657A4"/>
    <w:rsid w:val="0026771C"/>
    <w:rsid w:val="00271AD6"/>
    <w:rsid w:val="0028230E"/>
    <w:rsid w:val="00282CB9"/>
    <w:rsid w:val="00291B66"/>
    <w:rsid w:val="00293FF2"/>
    <w:rsid w:val="002A2BEC"/>
    <w:rsid w:val="002A41BC"/>
    <w:rsid w:val="002A494E"/>
    <w:rsid w:val="002A519E"/>
    <w:rsid w:val="002B3998"/>
    <w:rsid w:val="002D3DE8"/>
    <w:rsid w:val="002E6C47"/>
    <w:rsid w:val="00302678"/>
    <w:rsid w:val="0030714A"/>
    <w:rsid w:val="0031696F"/>
    <w:rsid w:val="00327CEA"/>
    <w:rsid w:val="00343C3C"/>
    <w:rsid w:val="0035641E"/>
    <w:rsid w:val="0036530F"/>
    <w:rsid w:val="00367B7A"/>
    <w:rsid w:val="003815FA"/>
    <w:rsid w:val="00396E9A"/>
    <w:rsid w:val="003B05B0"/>
    <w:rsid w:val="003C06DF"/>
    <w:rsid w:val="003D7A58"/>
    <w:rsid w:val="003E0A7C"/>
    <w:rsid w:val="003E3C0A"/>
    <w:rsid w:val="003F087B"/>
    <w:rsid w:val="0044678A"/>
    <w:rsid w:val="00451B4E"/>
    <w:rsid w:val="00452F6F"/>
    <w:rsid w:val="00465ED7"/>
    <w:rsid w:val="004736A0"/>
    <w:rsid w:val="00496A2B"/>
    <w:rsid w:val="004C196E"/>
    <w:rsid w:val="004C6050"/>
    <w:rsid w:val="004D6109"/>
    <w:rsid w:val="004E3393"/>
    <w:rsid w:val="004F1131"/>
    <w:rsid w:val="004F3CEC"/>
    <w:rsid w:val="004F3FCA"/>
    <w:rsid w:val="004F7144"/>
    <w:rsid w:val="004F7E3B"/>
    <w:rsid w:val="005224FC"/>
    <w:rsid w:val="00524D60"/>
    <w:rsid w:val="00525068"/>
    <w:rsid w:val="005318CF"/>
    <w:rsid w:val="005570EB"/>
    <w:rsid w:val="00565A47"/>
    <w:rsid w:val="00575A62"/>
    <w:rsid w:val="005776A9"/>
    <w:rsid w:val="005804E0"/>
    <w:rsid w:val="00582364"/>
    <w:rsid w:val="005B50C0"/>
    <w:rsid w:val="005B6C05"/>
    <w:rsid w:val="005D4543"/>
    <w:rsid w:val="005E6281"/>
    <w:rsid w:val="0061781A"/>
    <w:rsid w:val="0062252C"/>
    <w:rsid w:val="00625D52"/>
    <w:rsid w:val="00626386"/>
    <w:rsid w:val="00631D37"/>
    <w:rsid w:val="00641F72"/>
    <w:rsid w:val="00673835"/>
    <w:rsid w:val="006B1104"/>
    <w:rsid w:val="006B3FA6"/>
    <w:rsid w:val="006D5205"/>
    <w:rsid w:val="006E304A"/>
    <w:rsid w:val="006F109C"/>
    <w:rsid w:val="006F526A"/>
    <w:rsid w:val="00702FB5"/>
    <w:rsid w:val="007314AF"/>
    <w:rsid w:val="00732F09"/>
    <w:rsid w:val="007348B6"/>
    <w:rsid w:val="00744BB7"/>
    <w:rsid w:val="007562A2"/>
    <w:rsid w:val="00772530"/>
    <w:rsid w:val="0078155C"/>
    <w:rsid w:val="007906F5"/>
    <w:rsid w:val="007A67B7"/>
    <w:rsid w:val="007A6D48"/>
    <w:rsid w:val="007B1340"/>
    <w:rsid w:val="007B209C"/>
    <w:rsid w:val="007B38D7"/>
    <w:rsid w:val="007B7D4B"/>
    <w:rsid w:val="007C3386"/>
    <w:rsid w:val="007C55A7"/>
    <w:rsid w:val="007C65F3"/>
    <w:rsid w:val="007D16DE"/>
    <w:rsid w:val="007D2455"/>
    <w:rsid w:val="007E0F35"/>
    <w:rsid w:val="007E3DCF"/>
    <w:rsid w:val="007F0064"/>
    <w:rsid w:val="00831E32"/>
    <w:rsid w:val="0083581F"/>
    <w:rsid w:val="00836327"/>
    <w:rsid w:val="0083755F"/>
    <w:rsid w:val="00843D4B"/>
    <w:rsid w:val="00884891"/>
    <w:rsid w:val="00895CAB"/>
    <w:rsid w:val="008974FA"/>
    <w:rsid w:val="008A069A"/>
    <w:rsid w:val="008A40CD"/>
    <w:rsid w:val="008B5826"/>
    <w:rsid w:val="008D14EF"/>
    <w:rsid w:val="008D2A82"/>
    <w:rsid w:val="008E5755"/>
    <w:rsid w:val="0090020E"/>
    <w:rsid w:val="00900C13"/>
    <w:rsid w:val="0090142A"/>
    <w:rsid w:val="0091153E"/>
    <w:rsid w:val="00911B5A"/>
    <w:rsid w:val="009169C6"/>
    <w:rsid w:val="00954F1F"/>
    <w:rsid w:val="00956804"/>
    <w:rsid w:val="00957518"/>
    <w:rsid w:val="00957B25"/>
    <w:rsid w:val="0097163A"/>
    <w:rsid w:val="009808C4"/>
    <w:rsid w:val="00990AE5"/>
    <w:rsid w:val="0099285A"/>
    <w:rsid w:val="009939E6"/>
    <w:rsid w:val="009962F6"/>
    <w:rsid w:val="00996A55"/>
    <w:rsid w:val="009D4183"/>
    <w:rsid w:val="009E6EFA"/>
    <w:rsid w:val="00A125FD"/>
    <w:rsid w:val="00A269F1"/>
    <w:rsid w:val="00A41B93"/>
    <w:rsid w:val="00A44F90"/>
    <w:rsid w:val="00A50B8C"/>
    <w:rsid w:val="00A61DF1"/>
    <w:rsid w:val="00A733BF"/>
    <w:rsid w:val="00A75AA9"/>
    <w:rsid w:val="00A82F3A"/>
    <w:rsid w:val="00AA31BD"/>
    <w:rsid w:val="00AA5410"/>
    <w:rsid w:val="00AB121C"/>
    <w:rsid w:val="00AB3C8B"/>
    <w:rsid w:val="00AC04AC"/>
    <w:rsid w:val="00AF0A63"/>
    <w:rsid w:val="00AF15A5"/>
    <w:rsid w:val="00AF29E7"/>
    <w:rsid w:val="00B1212C"/>
    <w:rsid w:val="00B13EEF"/>
    <w:rsid w:val="00B20E83"/>
    <w:rsid w:val="00B21B90"/>
    <w:rsid w:val="00B26C26"/>
    <w:rsid w:val="00B26FF0"/>
    <w:rsid w:val="00B27710"/>
    <w:rsid w:val="00B33541"/>
    <w:rsid w:val="00B35463"/>
    <w:rsid w:val="00B35A3C"/>
    <w:rsid w:val="00B42ADF"/>
    <w:rsid w:val="00B4399D"/>
    <w:rsid w:val="00B648D4"/>
    <w:rsid w:val="00B65B16"/>
    <w:rsid w:val="00B664D4"/>
    <w:rsid w:val="00B95D6A"/>
    <w:rsid w:val="00B97D52"/>
    <w:rsid w:val="00BB27FA"/>
    <w:rsid w:val="00BD27E4"/>
    <w:rsid w:val="00BF1866"/>
    <w:rsid w:val="00BF308C"/>
    <w:rsid w:val="00C01360"/>
    <w:rsid w:val="00C04369"/>
    <w:rsid w:val="00C0702B"/>
    <w:rsid w:val="00C17FA8"/>
    <w:rsid w:val="00C274FE"/>
    <w:rsid w:val="00C30391"/>
    <w:rsid w:val="00C3598A"/>
    <w:rsid w:val="00C43DE8"/>
    <w:rsid w:val="00C61883"/>
    <w:rsid w:val="00C702CF"/>
    <w:rsid w:val="00C74201"/>
    <w:rsid w:val="00C9199B"/>
    <w:rsid w:val="00CA1E7B"/>
    <w:rsid w:val="00CA7A4D"/>
    <w:rsid w:val="00CC0C73"/>
    <w:rsid w:val="00CC5A8A"/>
    <w:rsid w:val="00CD240F"/>
    <w:rsid w:val="00CD2E88"/>
    <w:rsid w:val="00CE03FD"/>
    <w:rsid w:val="00D0068F"/>
    <w:rsid w:val="00D0220D"/>
    <w:rsid w:val="00D028F2"/>
    <w:rsid w:val="00D036A2"/>
    <w:rsid w:val="00D12332"/>
    <w:rsid w:val="00D149FF"/>
    <w:rsid w:val="00D14C8C"/>
    <w:rsid w:val="00D202B5"/>
    <w:rsid w:val="00D2309C"/>
    <w:rsid w:val="00D64BA5"/>
    <w:rsid w:val="00D71FD3"/>
    <w:rsid w:val="00D81E81"/>
    <w:rsid w:val="00D82CC6"/>
    <w:rsid w:val="00D8498D"/>
    <w:rsid w:val="00D872B2"/>
    <w:rsid w:val="00DB096B"/>
    <w:rsid w:val="00DB15D5"/>
    <w:rsid w:val="00DB6BBB"/>
    <w:rsid w:val="00DD2146"/>
    <w:rsid w:val="00DE4CF6"/>
    <w:rsid w:val="00E1011C"/>
    <w:rsid w:val="00E2345F"/>
    <w:rsid w:val="00E30B2F"/>
    <w:rsid w:val="00E3134A"/>
    <w:rsid w:val="00E33667"/>
    <w:rsid w:val="00E3682E"/>
    <w:rsid w:val="00E36D17"/>
    <w:rsid w:val="00E416D5"/>
    <w:rsid w:val="00E573A0"/>
    <w:rsid w:val="00E65B8E"/>
    <w:rsid w:val="00E669E1"/>
    <w:rsid w:val="00E853F8"/>
    <w:rsid w:val="00E87BBA"/>
    <w:rsid w:val="00EB7043"/>
    <w:rsid w:val="00ED1A10"/>
    <w:rsid w:val="00ED3B7D"/>
    <w:rsid w:val="00ED6B7D"/>
    <w:rsid w:val="00EF0323"/>
    <w:rsid w:val="00EF26C9"/>
    <w:rsid w:val="00EF4F38"/>
    <w:rsid w:val="00F0537F"/>
    <w:rsid w:val="00F07B49"/>
    <w:rsid w:val="00F113BB"/>
    <w:rsid w:val="00F43119"/>
    <w:rsid w:val="00F432B9"/>
    <w:rsid w:val="00F46F02"/>
    <w:rsid w:val="00F56DB1"/>
    <w:rsid w:val="00F666DC"/>
    <w:rsid w:val="00F70675"/>
    <w:rsid w:val="00F81615"/>
    <w:rsid w:val="00FB4D59"/>
    <w:rsid w:val="00FB6F29"/>
    <w:rsid w:val="00FB7662"/>
    <w:rsid w:val="00FC2D15"/>
    <w:rsid w:val="00FD1E0F"/>
    <w:rsid w:val="00FD2D39"/>
    <w:rsid w:val="00FD2D72"/>
    <w:rsid w:val="00FF6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rules v:ext="edit">
        <o:r id="V:Rule10" type="connector" idref="#Прямая со стрелкой 26"/>
        <o:r id="V:Rule11" type="connector" idref="#Прямая со стрелкой 29"/>
        <o:r id="V:Rule12" type="connector" idref="#_x0000_s1038"/>
        <o:r id="V:Rule13" type="connector" idref="#Прямая со стрелкой 28"/>
        <o:r id="V:Rule14" type="connector" idref="#_x0000_s1039"/>
        <o:r id="V:Rule15" type="connector" idref="#_x0000_s1034"/>
        <o:r id="V:Rule16" type="connector" idref="#_x0000_s1033"/>
        <o:r id="V:Rule17" type="connector" idref="#_x0000_s1032"/>
        <o:r id="V:Rule18" type="connector" idref="#Прямая со стрелкой 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3">
    <w:name w:val="Основной текст 2 Знак"/>
    <w:basedOn w:val="a0"/>
    <w:link w:val="24"/>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7">
    <w:name w:val="Название2"/>
    <w:basedOn w:val="a"/>
    <w:uiPriority w:val="99"/>
    <w:qFormat/>
    <w:rsid w:val="00641F72"/>
    <w:pPr>
      <w:suppressLineNumbers/>
      <w:spacing w:before="120" w:after="120"/>
    </w:pPr>
    <w:rPr>
      <w:i/>
      <w:iCs/>
    </w:rPr>
  </w:style>
  <w:style w:type="paragraph" w:customStyle="1" w:styleId="28">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641F72"/>
    <w:rPr>
      <w:sz w:val="21"/>
      <w:szCs w:val="21"/>
      <w:shd w:val="clear" w:color="auto" w:fill="FFFFFF"/>
    </w:rPr>
  </w:style>
  <w:style w:type="paragraph" w:customStyle="1" w:styleId="2a">
    <w:name w:val="Основной текст (2)"/>
    <w:basedOn w:val="a"/>
    <w:link w:val="29"/>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d">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e">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f">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0">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1">
    <w:name w:val="Текст выноски Знак2"/>
    <w:basedOn w:val="a0"/>
    <w:semiHidden/>
    <w:rsid w:val="00641F72"/>
    <w:rPr>
      <w:rFonts w:ascii="Tahoma" w:eastAsia="Andale Sans UI" w:hAnsi="Tahoma" w:cs="Tahoma"/>
      <w:kern w:val="2"/>
      <w:sz w:val="16"/>
      <w:szCs w:val="16"/>
      <w:lang w:eastAsia="ar-SA"/>
    </w:rPr>
  </w:style>
  <w:style w:type="paragraph" w:styleId="26">
    <w:name w:val="Body Text Indent 2"/>
    <w:basedOn w:val="a"/>
    <w:link w:val="25"/>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2">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4">
    <w:name w:val="Body Text 2"/>
    <w:basedOn w:val="a"/>
    <w:link w:val="23"/>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e"/>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3">
    <w:name w:val="Оглавление 2 Знак"/>
    <w:basedOn w:val="a0"/>
    <w:link w:val="2f4"/>
    <w:semiHidden/>
    <w:locked/>
    <w:rsid w:val="00242894"/>
    <w:rPr>
      <w:sz w:val="23"/>
      <w:szCs w:val="23"/>
      <w:shd w:val="clear" w:color="auto" w:fill="FFFFFF"/>
    </w:rPr>
  </w:style>
  <w:style w:type="paragraph" w:styleId="2f4">
    <w:name w:val="toc 2"/>
    <w:basedOn w:val="a"/>
    <w:link w:val="2f3"/>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5">
    <w:name w:val="Оглавление (2)_"/>
    <w:basedOn w:val="a0"/>
    <w:link w:val="2f6"/>
    <w:locked/>
    <w:rsid w:val="00242894"/>
    <w:rPr>
      <w:sz w:val="23"/>
      <w:szCs w:val="23"/>
      <w:shd w:val="clear" w:color="auto" w:fill="FFFFFF"/>
    </w:rPr>
  </w:style>
  <w:style w:type="paragraph" w:customStyle="1" w:styleId="2f6">
    <w:name w:val="Оглавление (2)"/>
    <w:basedOn w:val="a"/>
    <w:link w:val="2f5"/>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7">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8">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9">
    <w:name w:val="Оглавление (2) + Не полужирный"/>
    <w:basedOn w:val="2f5"/>
    <w:rsid w:val="00242894"/>
    <w:rPr>
      <w:b/>
      <w:bCs/>
      <w:sz w:val="23"/>
      <w:szCs w:val="23"/>
      <w:shd w:val="clear" w:color="auto" w:fill="FFFFFF"/>
    </w:rPr>
  </w:style>
  <w:style w:type="character" w:customStyle="1" w:styleId="2fa">
    <w:name w:val="Основной текст (2) + Не полужирный"/>
    <w:basedOn w:val="29"/>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b">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c">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d">
    <w:name w:val="Заголовок №2 + Курсив"/>
    <w:basedOn w:val="2f8"/>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Основной текст (2) + Курсив"/>
    <w:basedOn w:val="29"/>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f">
    <w:name w:val="Заголовок №2 + Не полужирный"/>
    <w:basedOn w:val="2f8"/>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0">
    <w:name w:val="Заголовок №2"/>
    <w:basedOn w:val="2f8"/>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1">
    <w:name w:val="Подпись к таблице (2)"/>
    <w:basedOn w:val="2fc"/>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paragraph" w:customStyle="1" w:styleId="22">
    <w:name w:val="Маркированный список 22"/>
    <w:basedOn w:val="a"/>
    <w:rsid w:val="00FD1E0F"/>
    <w:pPr>
      <w:widowControl/>
      <w:numPr>
        <w:numId w:val="115"/>
      </w:numPr>
      <w:suppressAutoHyphens w:val="0"/>
      <w:spacing w:before="60" w:after="60"/>
      <w:ind w:left="0" w:firstLine="720"/>
      <w:jc w:val="both"/>
      <w:outlineLvl w:val="0"/>
    </w:pPr>
    <w:rPr>
      <w:rFonts w:eastAsia="Calibri"/>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1"/>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154288">
      <w:bodyDiv w:val="1"/>
      <w:marLeft w:val="0"/>
      <w:marRight w:val="0"/>
      <w:marTop w:val="0"/>
      <w:marBottom w:val="0"/>
      <w:divBdr>
        <w:top w:val="none" w:sz="0" w:space="0" w:color="auto"/>
        <w:left w:val="none" w:sz="0" w:space="0" w:color="auto"/>
        <w:bottom w:val="none" w:sz="0" w:space="0" w:color="auto"/>
        <w:right w:val="none" w:sz="0" w:space="0" w:color="auto"/>
      </w:divBdr>
    </w:div>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9B4F6-9EE9-44DD-AED9-5D8E9248A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2837</TotalTime>
  <Pages>387</Pages>
  <Words>148795</Words>
  <Characters>848132</Characters>
  <Application>Microsoft Office Word</Application>
  <DocSecurity>0</DocSecurity>
  <Lines>7067</Lines>
  <Paragraphs>1989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1</cp:lastModifiedBy>
  <cp:revision>80</cp:revision>
  <cp:lastPrinted>2017-09-09T14:51:00Z</cp:lastPrinted>
  <dcterms:created xsi:type="dcterms:W3CDTF">2015-09-27T09:17:00Z</dcterms:created>
  <dcterms:modified xsi:type="dcterms:W3CDTF">2020-01-28T19:01:00Z</dcterms:modified>
</cp:coreProperties>
</file>